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D0AF1" w14:textId="105FFEAE" w:rsidR="00795976" w:rsidRPr="00C11536" w:rsidRDefault="002D2C22" w:rsidP="00795976">
      <w:pPr>
        <w:pStyle w:val="NormaleWeb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>
        <w:rPr>
          <w:noProof/>
        </w:rPr>
        <w:drawing>
          <wp:inline distT="0" distB="0" distL="0" distR="0" wp14:anchorId="541BE2A5" wp14:editId="4F1DC065">
            <wp:extent cx="5713730" cy="1901825"/>
            <wp:effectExtent l="0" t="0" r="1270" b="3175"/>
            <wp:docPr id="1" name="Immagine 1" descr="C:\Users\DIRETTORE\Desktop\Carta intestata e firme\Intestazione scu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esktop\Carta intestata e firme\Intestazione scuol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E48AA" w14:textId="77777777" w:rsidR="0005428A" w:rsidRPr="00710F95" w:rsidRDefault="0005428A" w:rsidP="0005428A">
      <w:pPr>
        <w:jc w:val="right"/>
        <w:rPr>
          <w:rFonts w:eastAsia="Calibri" w:cstheme="minorHAnsi"/>
          <w:bCs/>
        </w:rPr>
      </w:pPr>
      <w:r w:rsidRPr="00710F95">
        <w:rPr>
          <w:rFonts w:eastAsia="Calibri" w:cstheme="minorHAnsi"/>
          <w:bCs/>
        </w:rPr>
        <w:t>Al Dirigente Scolastico</w:t>
      </w:r>
    </w:p>
    <w:p w14:paraId="6FB6590D" w14:textId="77777777" w:rsidR="0005428A" w:rsidRPr="00710F95" w:rsidRDefault="0005428A" w:rsidP="0005428A">
      <w:pPr>
        <w:jc w:val="right"/>
        <w:rPr>
          <w:rFonts w:eastAsia="Calibri" w:cstheme="minorHAnsi"/>
          <w:bCs/>
          <w:lang w:val="en-US"/>
        </w:rPr>
      </w:pP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  <w:t xml:space="preserve">Istituto </w:t>
      </w:r>
      <w:r>
        <w:rPr>
          <w:rFonts w:eastAsia="Calibri" w:cstheme="minorHAnsi"/>
          <w:bCs/>
        </w:rPr>
        <w:t>C</w:t>
      </w:r>
      <w:r w:rsidRPr="00710F95">
        <w:rPr>
          <w:rFonts w:eastAsia="Calibri" w:cstheme="minorHAnsi"/>
          <w:bCs/>
        </w:rPr>
        <w:t>omprensivo “</w:t>
      </w:r>
      <w:r w:rsidRPr="00710F95">
        <w:rPr>
          <w:rFonts w:eastAsia="Calibri" w:cstheme="minorHAnsi"/>
          <w:bCs/>
          <w:lang w:val="en-US"/>
        </w:rPr>
        <w:t xml:space="preserve">XXV </w:t>
      </w:r>
      <w:proofErr w:type="spellStart"/>
      <w:r w:rsidRPr="00710F95">
        <w:rPr>
          <w:rFonts w:eastAsia="Calibri" w:cstheme="minorHAnsi"/>
          <w:bCs/>
          <w:lang w:val="en-US"/>
        </w:rPr>
        <w:t>Aprile</w:t>
      </w:r>
      <w:proofErr w:type="spellEnd"/>
      <w:r w:rsidRPr="00710F95">
        <w:rPr>
          <w:rFonts w:eastAsia="Calibri" w:cstheme="minorHAnsi"/>
          <w:bCs/>
          <w:lang w:val="en-US"/>
        </w:rPr>
        <w:t xml:space="preserve">” </w:t>
      </w:r>
    </w:p>
    <w:p w14:paraId="418349E0" w14:textId="77777777" w:rsidR="0005428A" w:rsidRPr="00710F95" w:rsidRDefault="0005428A" w:rsidP="0005428A">
      <w:pPr>
        <w:jc w:val="right"/>
        <w:rPr>
          <w:rFonts w:eastAsia="Calibri" w:cstheme="minorHAnsi"/>
          <w:bCs/>
          <w:lang w:val="en-US"/>
        </w:rPr>
      </w:pPr>
      <w:proofErr w:type="spellStart"/>
      <w:r w:rsidRPr="00710F95">
        <w:rPr>
          <w:rFonts w:eastAsia="Calibri" w:cstheme="minorHAnsi"/>
          <w:bCs/>
          <w:lang w:val="en-US"/>
        </w:rPr>
        <w:t>Civita</w:t>
      </w:r>
      <w:proofErr w:type="spellEnd"/>
      <w:r w:rsidRPr="00710F95">
        <w:rPr>
          <w:rFonts w:eastAsia="Calibri" w:cstheme="minorHAnsi"/>
          <w:bCs/>
          <w:lang w:val="en-US"/>
        </w:rPr>
        <w:t xml:space="preserve"> </w:t>
      </w:r>
      <w:proofErr w:type="spellStart"/>
      <w:r w:rsidRPr="00710F95">
        <w:rPr>
          <w:rFonts w:eastAsia="Calibri" w:cstheme="minorHAnsi"/>
          <w:bCs/>
          <w:lang w:val="en-US"/>
        </w:rPr>
        <w:t>Castellana</w:t>
      </w:r>
      <w:proofErr w:type="spellEnd"/>
      <w:r w:rsidRPr="00710F95">
        <w:rPr>
          <w:rFonts w:eastAsia="Calibri" w:cstheme="minorHAnsi"/>
          <w:bCs/>
          <w:lang w:val="en-US"/>
        </w:rPr>
        <w:t xml:space="preserve"> (</w:t>
      </w:r>
      <w:proofErr w:type="spellStart"/>
      <w:r w:rsidRPr="00710F95">
        <w:rPr>
          <w:rFonts w:eastAsia="Calibri" w:cstheme="minorHAnsi"/>
          <w:bCs/>
          <w:lang w:val="en-US"/>
        </w:rPr>
        <w:t>Viterbo</w:t>
      </w:r>
      <w:proofErr w:type="spellEnd"/>
      <w:r w:rsidRPr="00710F95">
        <w:rPr>
          <w:rFonts w:eastAsia="Calibri" w:cstheme="minorHAnsi"/>
          <w:bCs/>
          <w:lang w:val="en-US"/>
        </w:rPr>
        <w:t xml:space="preserve">)” </w:t>
      </w:r>
    </w:p>
    <w:p w14:paraId="64B5DD7B" w14:textId="77777777" w:rsidR="0005428A" w:rsidRPr="00BE3A48" w:rsidRDefault="0005428A" w:rsidP="0005428A">
      <w:pPr>
        <w:jc w:val="right"/>
        <w:rPr>
          <w:rFonts w:eastAsia="Calibri" w:cstheme="minorHAnsi"/>
          <w:bCs/>
        </w:rPr>
      </w:pPr>
      <w:bookmarkStart w:id="0" w:name="_Hlk212800461"/>
      <w:r w:rsidRPr="00710F95">
        <w:rPr>
          <w:rFonts w:eastAsia="Calibri" w:cstheme="minorHAnsi"/>
          <w:bCs/>
        </w:rPr>
        <w:t>vtic81600g@istruzione.it</w:t>
      </w:r>
      <w:bookmarkEnd w:id="0"/>
    </w:p>
    <w:p w14:paraId="44CBD70B" w14:textId="77777777" w:rsidR="003D3743" w:rsidRDefault="003D3743" w:rsidP="00795976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9E384E" w:rsidRPr="009D06E5" w14:paraId="0D9B1777" w14:textId="77777777" w:rsidTr="008A7673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CB3B" w14:textId="77777777" w:rsidR="006B5BEC" w:rsidRDefault="009E384E" w:rsidP="0012579B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_Hlk216456258"/>
            <w:r w:rsidRPr="009D06E5">
              <w:rPr>
                <w:b/>
                <w:bCs/>
                <w:sz w:val="24"/>
                <w:szCs w:val="24"/>
              </w:rPr>
              <w:br w:type="page"/>
              <w:t>ALLEGATO B</w:t>
            </w:r>
          </w:p>
          <w:p w14:paraId="3A91FCC6" w14:textId="609E66FC" w:rsidR="009E384E" w:rsidRPr="009D06E5" w:rsidRDefault="009E384E" w:rsidP="0012579B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9D06E5">
              <w:rPr>
                <w:b/>
                <w:bCs/>
                <w:sz w:val="24"/>
                <w:szCs w:val="24"/>
              </w:rPr>
              <w:t xml:space="preserve"> </w:t>
            </w:r>
            <w:r w:rsidRPr="009D06E5">
              <w:rPr>
                <w:b/>
                <w:sz w:val="24"/>
                <w:szCs w:val="24"/>
              </w:rPr>
              <w:t xml:space="preserve">GRIGLIA DI </w:t>
            </w:r>
            <w:r w:rsidR="00B10E7C" w:rsidRPr="009D06E5">
              <w:rPr>
                <w:b/>
                <w:sz w:val="24"/>
                <w:szCs w:val="24"/>
              </w:rPr>
              <w:t>AUTO</w:t>
            </w:r>
            <w:r w:rsidRPr="009D06E5">
              <w:rPr>
                <w:b/>
                <w:sz w:val="24"/>
                <w:szCs w:val="24"/>
              </w:rPr>
              <w:t xml:space="preserve">VALUTAZIONE DEI TITOLI PER LA FIGURA DI </w:t>
            </w:r>
            <w:r w:rsidR="000C5B7A" w:rsidRPr="009D06E5">
              <w:rPr>
                <w:b/>
                <w:sz w:val="24"/>
                <w:szCs w:val="24"/>
              </w:rPr>
              <w:t>VERIFICATORE DELLA CONFORMIT</w:t>
            </w:r>
            <w:r w:rsidR="00B10E7C" w:rsidRPr="009D06E5">
              <w:rPr>
                <w:b/>
                <w:sz w:val="24"/>
                <w:szCs w:val="24"/>
              </w:rPr>
              <w:t>À</w:t>
            </w:r>
          </w:p>
        </w:tc>
      </w:tr>
      <w:tr w:rsidR="009E384E" w:rsidRPr="009D06E5" w14:paraId="2AF40393" w14:textId="77777777" w:rsidTr="008A7673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FA6A" w14:textId="77777777" w:rsidR="009E384E" w:rsidRPr="009D06E5" w:rsidRDefault="009E384E" w:rsidP="0012579B">
            <w:pPr>
              <w:snapToGrid w:val="0"/>
              <w:rPr>
                <w:b/>
                <w:sz w:val="22"/>
                <w:szCs w:val="22"/>
              </w:rPr>
            </w:pPr>
            <w:r w:rsidRPr="009D06E5">
              <w:rPr>
                <w:b/>
                <w:sz w:val="22"/>
                <w:szCs w:val="22"/>
                <w:u w:val="single"/>
              </w:rPr>
              <w:t>Criteri di ammissione:</w:t>
            </w:r>
            <w:r w:rsidRPr="009D06E5">
              <w:rPr>
                <w:b/>
                <w:sz w:val="22"/>
                <w:szCs w:val="22"/>
              </w:rPr>
              <w:t xml:space="preserve"> </w:t>
            </w:r>
          </w:p>
          <w:p w14:paraId="5896613D" w14:textId="1A97C095" w:rsidR="009E384E" w:rsidRPr="009D06E5" w:rsidRDefault="009E384E" w:rsidP="009E384E">
            <w:pPr>
              <w:pStyle w:val="Paragrafoelenco"/>
              <w:numPr>
                <w:ilvl w:val="0"/>
                <w:numId w:val="26"/>
              </w:numPr>
              <w:rPr>
                <w:b/>
                <w:sz w:val="22"/>
                <w:szCs w:val="22"/>
              </w:rPr>
            </w:pPr>
            <w:r w:rsidRPr="009D06E5">
              <w:rPr>
                <w:b/>
                <w:sz w:val="22"/>
                <w:szCs w:val="22"/>
              </w:rPr>
              <w:t xml:space="preserve">essere </w:t>
            </w:r>
            <w:r w:rsidR="00F23ED0" w:rsidRPr="009D06E5">
              <w:rPr>
                <w:b/>
                <w:sz w:val="22"/>
                <w:szCs w:val="22"/>
              </w:rPr>
              <w:t>dipendente</w:t>
            </w:r>
            <w:r w:rsidRPr="009D06E5">
              <w:rPr>
                <w:b/>
                <w:sz w:val="22"/>
                <w:szCs w:val="22"/>
              </w:rPr>
              <w:t xml:space="preserve"> interno</w:t>
            </w:r>
            <w:r w:rsidR="00F23ED0" w:rsidRPr="009D06E5">
              <w:rPr>
                <w:b/>
                <w:sz w:val="22"/>
                <w:szCs w:val="22"/>
              </w:rPr>
              <w:t xml:space="preserve"> o di altra istituzione scolastica</w:t>
            </w:r>
            <w:r w:rsidRPr="009D06E5">
              <w:rPr>
                <w:b/>
                <w:sz w:val="22"/>
                <w:szCs w:val="22"/>
              </w:rPr>
              <w:t xml:space="preserve"> per tutto il periodo dell’incarico</w:t>
            </w:r>
          </w:p>
          <w:p w14:paraId="1C1D4BDC" w14:textId="3D174867" w:rsidR="009E384E" w:rsidRPr="009D06E5" w:rsidRDefault="009E384E" w:rsidP="009E384E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 w:rsidRPr="009D06E5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503E38" w:rsidRPr="009D06E5">
              <w:rPr>
                <w:b/>
                <w:sz w:val="22"/>
                <w:szCs w:val="22"/>
              </w:rPr>
              <w:t>9</w:t>
            </w:r>
            <w:r w:rsidRPr="009D06E5">
              <w:rPr>
                <w:b/>
                <w:sz w:val="22"/>
                <w:szCs w:val="22"/>
              </w:rPr>
              <w:t xml:space="preserve"> per il ruolo per cui si presenta domanda</w:t>
            </w:r>
          </w:p>
        </w:tc>
      </w:tr>
      <w:tr w:rsidR="009E384E" w:rsidRPr="009D06E5" w14:paraId="6D2117E3" w14:textId="77777777" w:rsidTr="008A7673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9F145" w14:textId="77777777" w:rsidR="009E384E" w:rsidRPr="009D06E5" w:rsidRDefault="009E384E" w:rsidP="0012579B">
            <w:pPr>
              <w:snapToGrid w:val="0"/>
              <w:rPr>
                <w:b/>
                <w:i/>
                <w:iCs/>
                <w:u w:val="single"/>
              </w:rPr>
            </w:pPr>
            <w:r w:rsidRPr="009D06E5">
              <w:rPr>
                <w:b/>
                <w:i/>
                <w:iCs/>
                <w:u w:val="single"/>
              </w:rPr>
              <w:t>L' ISTRUZIONE, LA FORMAZIONE NELLO SPECIFICO RUOLO IN CUI SI CONCORRE</w:t>
            </w:r>
            <w:r w:rsidRPr="009D06E5">
              <w:rPr>
                <w:b/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9E039" w14:textId="77777777" w:rsidR="009E384E" w:rsidRPr="009D06E5" w:rsidRDefault="009E384E" w:rsidP="0012579B">
            <w:pPr>
              <w:jc w:val="center"/>
              <w:rPr>
                <w:b/>
              </w:rPr>
            </w:pPr>
            <w:r w:rsidRPr="007C10DB">
              <w:rPr>
                <w:b/>
              </w:rPr>
              <w:t>n. riferimento del 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BC3CD" w14:textId="77777777" w:rsidR="009E384E" w:rsidRPr="009D06E5" w:rsidRDefault="009E384E" w:rsidP="0012579B">
            <w:pPr>
              <w:jc w:val="center"/>
              <w:rPr>
                <w:b/>
              </w:rPr>
            </w:pPr>
            <w:r w:rsidRPr="009D06E5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41D4" w14:textId="77777777" w:rsidR="009E384E" w:rsidRPr="009D06E5" w:rsidRDefault="009E384E" w:rsidP="0012579B">
            <w:pPr>
              <w:jc w:val="center"/>
              <w:rPr>
                <w:b/>
              </w:rPr>
            </w:pPr>
            <w:r w:rsidRPr="009D06E5">
              <w:rPr>
                <w:b/>
              </w:rPr>
              <w:t>da compilare a cura della commissione</w:t>
            </w:r>
          </w:p>
        </w:tc>
      </w:tr>
      <w:tr w:rsidR="009E384E" w:rsidRPr="009D06E5" w14:paraId="630AF618" w14:textId="77777777" w:rsidTr="008A7673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E504F" w14:textId="77777777" w:rsidR="009E384E" w:rsidRPr="009D06E5" w:rsidRDefault="009E384E" w:rsidP="0012579B">
            <w:r w:rsidRPr="009D06E5">
              <w:rPr>
                <w:b/>
              </w:rPr>
              <w:t xml:space="preserve">A1. LAUREA INERENTE AL RUOLO SPECIFICO </w:t>
            </w:r>
            <w:r w:rsidRPr="009D06E5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7BAF75" w14:textId="77777777" w:rsidR="009E384E" w:rsidRPr="009D06E5" w:rsidRDefault="009E384E" w:rsidP="0012579B">
            <w:pPr>
              <w:snapToGrid w:val="0"/>
            </w:pPr>
            <w:r w:rsidRPr="009D06E5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6DD4A" w14:textId="77777777" w:rsidR="009E384E" w:rsidRPr="009D06E5" w:rsidRDefault="009E384E" w:rsidP="0012579B">
            <w:r w:rsidRPr="009D06E5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44C27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A6010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353B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0445EE29" w14:textId="77777777" w:rsidTr="008A7673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FD282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8B8C42" w14:textId="77777777" w:rsidR="009E384E" w:rsidRPr="009D06E5" w:rsidRDefault="009E384E" w:rsidP="0012579B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0A14E" w14:textId="77777777" w:rsidR="009E384E" w:rsidRPr="009D06E5" w:rsidRDefault="009E384E" w:rsidP="0012579B">
            <w:r w:rsidRPr="009D06E5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92BAB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FC2F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398B3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574852F9" w14:textId="77777777" w:rsidTr="008A7673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CE5A4A" w14:textId="77777777" w:rsidR="009E384E" w:rsidRPr="009D06E5" w:rsidRDefault="009E384E" w:rsidP="0012579B">
            <w:r w:rsidRPr="009D06E5">
              <w:rPr>
                <w:b/>
              </w:rPr>
              <w:t>A2. LAUREA INERENTE AL RUOLO SPECIFICO</w:t>
            </w:r>
          </w:p>
          <w:p w14:paraId="4C6A6F9F" w14:textId="77777777" w:rsidR="009E384E" w:rsidRPr="009D06E5" w:rsidRDefault="009E384E" w:rsidP="0012579B">
            <w:pPr>
              <w:rPr>
                <w:b/>
              </w:rPr>
            </w:pPr>
            <w:r w:rsidRPr="009D06E5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8FD15" w14:textId="77777777" w:rsidR="009E384E" w:rsidRPr="009D06E5" w:rsidRDefault="009E384E" w:rsidP="0012579B">
            <w:pPr>
              <w:snapToGrid w:val="0"/>
            </w:pPr>
            <w:r w:rsidRPr="009D06E5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21CBB2" w14:textId="77777777" w:rsidR="009E384E" w:rsidRPr="009D06E5" w:rsidRDefault="009E384E" w:rsidP="0012579B">
            <w:r w:rsidRPr="009D06E5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46EE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D514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3816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33E8A714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A3F007" w14:textId="77777777" w:rsidR="009E384E" w:rsidRPr="009D06E5" w:rsidRDefault="009E384E" w:rsidP="0012579B">
            <w:r w:rsidRPr="009D06E5">
              <w:rPr>
                <w:b/>
              </w:rPr>
              <w:t xml:space="preserve">A3. DIPLOMA INERENTE AL RUOLO SPECIFICO </w:t>
            </w:r>
            <w:r w:rsidRPr="009D06E5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C00A8" w14:textId="77777777" w:rsidR="009E384E" w:rsidRPr="009D06E5" w:rsidRDefault="009E384E" w:rsidP="0012579B">
            <w:pPr>
              <w:snapToGrid w:val="0"/>
            </w:pPr>
            <w:r w:rsidRPr="009D06E5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1E4C8" w14:textId="77777777" w:rsidR="009E384E" w:rsidRPr="009D06E5" w:rsidRDefault="009E384E" w:rsidP="0012579B">
            <w:r w:rsidRPr="009D06E5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AE28587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F2960B7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152A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21F155AA" w14:textId="77777777" w:rsidTr="008A7673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E744B" w14:textId="77777777" w:rsidR="009E384E" w:rsidRPr="009D06E5" w:rsidRDefault="009E384E" w:rsidP="0012579B">
            <w:pPr>
              <w:rPr>
                <w:b/>
                <w:i/>
                <w:iCs/>
                <w:u w:val="single"/>
              </w:rPr>
            </w:pPr>
            <w:r w:rsidRPr="009D06E5">
              <w:rPr>
                <w:b/>
                <w:i/>
                <w:iCs/>
                <w:u w:val="single"/>
              </w:rPr>
              <w:t xml:space="preserve">LE CERTIFICAZIONI OTTENUTE  </w:t>
            </w:r>
          </w:p>
          <w:p w14:paraId="65A04CC4" w14:textId="77777777" w:rsidR="009E384E" w:rsidRPr="009D06E5" w:rsidRDefault="009E384E" w:rsidP="0012579B">
            <w:pPr>
              <w:rPr>
                <w:b/>
                <w:i/>
                <w:iCs/>
                <w:u w:val="single"/>
              </w:rPr>
            </w:pPr>
            <w:r w:rsidRPr="009D06E5">
              <w:rPr>
                <w:b/>
                <w:i/>
                <w:iCs/>
                <w:u w:val="single"/>
              </w:rPr>
              <w:t>NELLO SPECIFICO SETTORE IN CUI SI CONCORRE</w:t>
            </w:r>
          </w:p>
          <w:p w14:paraId="51ADEE38" w14:textId="77777777" w:rsidR="009E384E" w:rsidRPr="009D06E5" w:rsidRDefault="009E384E" w:rsidP="0012579B">
            <w:pPr>
              <w:rPr>
                <w:b/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8AD38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9ECC6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40F2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2BD4E36F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014C1" w14:textId="23E44E3E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B1. COMPETENZE I.C.T. CERTIFICATE riconosciute dal MI</w:t>
            </w:r>
            <w:r w:rsidR="00887420" w:rsidRPr="009D06E5">
              <w:rPr>
                <w:b/>
              </w:rPr>
              <w:t>M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8FA37" w14:textId="77777777" w:rsidR="009E384E" w:rsidRPr="009D06E5" w:rsidRDefault="009E384E" w:rsidP="0012579B">
            <w:pPr>
              <w:rPr>
                <w:b/>
              </w:rPr>
            </w:pPr>
            <w:r w:rsidRPr="009D06E5">
              <w:t xml:space="preserve">Max 1 </w:t>
            </w:r>
            <w:proofErr w:type="spellStart"/>
            <w:r w:rsidRPr="009D06E5">
              <w:t>cert</w:t>
            </w:r>
            <w:proofErr w:type="spellEnd"/>
            <w:r w:rsidRPr="009D06E5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0278" w14:textId="77777777" w:rsidR="009E384E" w:rsidRPr="009D06E5" w:rsidRDefault="009E384E" w:rsidP="0012579B">
            <w:r w:rsidRPr="009D06E5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FA469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342DC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CF49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183AD0CA" w14:textId="77777777" w:rsidTr="008A7673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5F0D8" w14:textId="77777777" w:rsidR="009E384E" w:rsidRPr="009D06E5" w:rsidRDefault="009E384E" w:rsidP="0012579B">
            <w:pPr>
              <w:rPr>
                <w:b/>
                <w:i/>
                <w:iCs/>
              </w:rPr>
            </w:pPr>
            <w:r w:rsidRPr="009D06E5">
              <w:rPr>
                <w:b/>
                <w:i/>
                <w:iCs/>
              </w:rPr>
              <w:t>LE ESPERIENZE</w:t>
            </w:r>
          </w:p>
          <w:p w14:paraId="479547F0" w14:textId="77777777" w:rsidR="009E384E" w:rsidRPr="009D06E5" w:rsidRDefault="009E384E" w:rsidP="0012579B">
            <w:pPr>
              <w:rPr>
                <w:b/>
                <w:u w:val="single"/>
              </w:rPr>
            </w:pPr>
            <w:r w:rsidRPr="009D06E5">
              <w:rPr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5A83D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41523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A58D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066A6F9C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8A290" w14:textId="7EBE268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 xml:space="preserve">C1. PRECEDENTI INCARICHI DI </w:t>
            </w:r>
            <w:r w:rsidR="0080357A" w:rsidRPr="009D06E5">
              <w:rPr>
                <w:b/>
              </w:rPr>
              <w:t>V</w:t>
            </w:r>
            <w:r w:rsidR="000C5B7A" w:rsidRPr="009D06E5">
              <w:rPr>
                <w:b/>
              </w:rPr>
              <w:t>ERIFICATORE</w:t>
            </w:r>
            <w:r w:rsidRPr="009D06E5">
              <w:rPr>
                <w:b/>
              </w:rPr>
              <w:t xml:space="preserve">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1253D" w14:textId="1872A669" w:rsidR="009E384E" w:rsidRPr="009D06E5" w:rsidRDefault="009E384E" w:rsidP="0012579B">
            <w:r w:rsidRPr="009D06E5">
              <w:t xml:space="preserve">Max </w:t>
            </w:r>
            <w:r w:rsidR="00503E38" w:rsidRPr="009D06E5"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E4E1A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73D73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D2C56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A4A0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01911E26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87336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C2. CONOSCENZE SPECIFICHE DELL'</w:t>
            </w:r>
          </w:p>
          <w:p w14:paraId="4278B9A8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301C" w14:textId="77777777" w:rsidR="009E384E" w:rsidRPr="009D06E5" w:rsidRDefault="009E384E" w:rsidP="0012579B">
            <w:r w:rsidRPr="009D06E5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D5FFC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84122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76F20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D3D3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2045B6FE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E38C6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C3. CONOSCENZE SPECIFICHE DELL'</w:t>
            </w:r>
          </w:p>
          <w:p w14:paraId="6914DAC5" w14:textId="2D5F9B30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lastRenderedPageBreak/>
              <w:t>ARGOMENTO (documentate attraverso pubblicazioni</w:t>
            </w:r>
            <w:r w:rsidR="00503E38" w:rsidRPr="009D06E5">
              <w:rPr>
                <w:b/>
              </w:rPr>
              <w:t xml:space="preserve"> inerenti all’argomento della selezione</w:t>
            </w:r>
            <w:r w:rsidRPr="009D06E5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9B0E0" w14:textId="77777777" w:rsidR="009E384E" w:rsidRPr="009D06E5" w:rsidRDefault="009E384E" w:rsidP="0012579B">
            <w:r w:rsidRPr="009D06E5">
              <w:lastRenderedPageBreak/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35E23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F399C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1E7CB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3395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0E9710F0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9FC46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C4. CONOSCENZE SPECIFICHE DELL'</w:t>
            </w:r>
          </w:p>
          <w:p w14:paraId="219FE6A5" w14:textId="36A11011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 xml:space="preserve">ARGOMENTO (documentate attraverso esperienze di </w:t>
            </w:r>
            <w:r w:rsidR="00503E38" w:rsidRPr="009D06E5">
              <w:rPr>
                <w:b/>
              </w:rPr>
              <w:t>formatore</w:t>
            </w:r>
            <w:r w:rsidRPr="009D06E5">
              <w:rPr>
                <w:b/>
              </w:rPr>
              <w:t xml:space="preserve">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FF9EC" w14:textId="77777777" w:rsidR="009E384E" w:rsidRPr="009D06E5" w:rsidRDefault="009E384E" w:rsidP="0012579B">
            <w:r w:rsidRPr="009D06E5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38C22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3AD13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378A3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CAAD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035C6F29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97FE9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C6. CONOSCENZE SPECIFICHE DELL'</w:t>
            </w:r>
          </w:p>
          <w:p w14:paraId="422CD427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ARGOMENTO (documentate attraverso corsi seguiti con rilascio attestato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B316" w14:textId="77777777" w:rsidR="009E384E" w:rsidRPr="009D06E5" w:rsidRDefault="009E384E" w:rsidP="0012579B">
            <w:r w:rsidRPr="009D06E5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2171" w14:textId="77777777" w:rsidR="009E384E" w:rsidRPr="009D06E5" w:rsidRDefault="009E384E" w:rsidP="0012579B">
            <w:pPr>
              <w:rPr>
                <w:b/>
              </w:rPr>
            </w:pPr>
            <w:r w:rsidRPr="009D06E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31CCB4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721E1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A4C1" w14:textId="77777777" w:rsidR="009E384E" w:rsidRPr="009D06E5" w:rsidRDefault="009E384E" w:rsidP="0012579B">
            <w:pPr>
              <w:snapToGrid w:val="0"/>
            </w:pPr>
          </w:p>
        </w:tc>
      </w:tr>
      <w:tr w:rsidR="009E384E" w:rsidRPr="009D06E5" w14:paraId="7A12F106" w14:textId="77777777" w:rsidTr="008A7673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132DE" w14:textId="77777777" w:rsidR="009E384E" w:rsidRPr="009D06E5" w:rsidRDefault="009E384E" w:rsidP="0012579B">
            <w:r w:rsidRPr="009D06E5"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92040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71A88" w14:textId="77777777" w:rsidR="009E384E" w:rsidRPr="009D06E5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A0CE" w14:textId="77777777" w:rsidR="009E384E" w:rsidRPr="009D06E5" w:rsidRDefault="009E384E" w:rsidP="0012579B">
            <w:pPr>
              <w:snapToGrid w:val="0"/>
            </w:pPr>
          </w:p>
        </w:tc>
      </w:tr>
      <w:bookmarkEnd w:id="1"/>
    </w:tbl>
    <w:p w14:paraId="4C0FBCE8" w14:textId="1922E78D" w:rsidR="008A7673" w:rsidRPr="008A7673" w:rsidRDefault="008A7673" w:rsidP="008A7673">
      <w:pPr>
        <w:jc w:val="both"/>
        <w:rPr>
          <w:sz w:val="16"/>
          <w:szCs w:val="16"/>
        </w:rPr>
      </w:pPr>
    </w:p>
    <w:p w14:paraId="01031B7B" w14:textId="77777777" w:rsidR="00503E38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        </w:t>
      </w:r>
    </w:p>
    <w:p w14:paraId="520C69B4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4D034E0A" w14:textId="12ED17BE" w:rsidR="00503E38" w:rsidRPr="00B24C10" w:rsidRDefault="00B24C10" w:rsidP="00B24C10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Data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bookmarkStart w:id="2" w:name="_GoBack"/>
      <w:bookmarkEnd w:id="2"/>
      <w:r>
        <w:rPr>
          <w:b/>
          <w:color w:val="000000"/>
        </w:rPr>
        <w:t>Firma</w:t>
      </w:r>
    </w:p>
    <w:p w14:paraId="47DAB6E1" w14:textId="2CA6B8DF" w:rsidR="0005428A" w:rsidRPr="009D06E5" w:rsidRDefault="0005428A" w:rsidP="0005428A">
      <w:pPr>
        <w:autoSpaceDE w:val="0"/>
        <w:autoSpaceDN w:val="0"/>
        <w:adjustRightInd w:val="0"/>
        <w:jc w:val="right"/>
        <w:rPr>
          <w:color w:val="000000"/>
          <w:sz w:val="16"/>
          <w:szCs w:val="16"/>
        </w:rPr>
      </w:pPr>
    </w:p>
    <w:p w14:paraId="130F0267" w14:textId="5EC6AE24" w:rsidR="0005428A" w:rsidRPr="009D06E5" w:rsidRDefault="0005428A" w:rsidP="0005428A">
      <w:pPr>
        <w:autoSpaceDE w:val="0"/>
        <w:autoSpaceDN w:val="0"/>
        <w:adjustRightInd w:val="0"/>
        <w:jc w:val="right"/>
        <w:rPr>
          <w:color w:val="000000"/>
          <w:sz w:val="16"/>
          <w:szCs w:val="16"/>
        </w:rPr>
      </w:pPr>
      <w:r w:rsidRPr="009D06E5">
        <w:rPr>
          <w:color w:val="000000"/>
          <w:sz w:val="16"/>
          <w:szCs w:val="16"/>
        </w:rPr>
        <w:t>______________________________________</w:t>
      </w:r>
    </w:p>
    <w:p w14:paraId="12CEF8F6" w14:textId="413FF0BD" w:rsidR="008A7673" w:rsidRPr="009D06E5" w:rsidRDefault="008A7673" w:rsidP="008A7673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9D06E5">
        <w:rPr>
          <w:color w:val="000000"/>
          <w:sz w:val="16"/>
          <w:szCs w:val="16"/>
        </w:rPr>
        <w:t xml:space="preserve">                                                                                               </w:t>
      </w:r>
    </w:p>
    <w:p w14:paraId="29319F54" w14:textId="06779870" w:rsidR="008A7673" w:rsidRPr="009D06E5" w:rsidRDefault="008A7673" w:rsidP="008A7673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14:paraId="6FBA2890" w14:textId="77777777" w:rsidR="008A7673" w:rsidRPr="008A7673" w:rsidRDefault="008A7673" w:rsidP="008A7673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ECAFB18" w14:textId="77777777" w:rsidR="008A7673" w:rsidRDefault="008A767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8A7673" w:rsidSect="00E244D3">
      <w:headerReference w:type="default" r:id="rId9"/>
      <w:footerReference w:type="even" r:id="rId10"/>
      <w:footerReference w:type="default" r:id="rId11"/>
      <w:pgSz w:w="11907" w:h="16839" w:code="9"/>
      <w:pgMar w:top="851" w:right="1134" w:bottom="851" w:left="992" w:header="567" w:footer="36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4B3E8" w14:textId="77777777" w:rsidR="00A83A25" w:rsidRDefault="00A83A25">
      <w:r>
        <w:separator/>
      </w:r>
    </w:p>
  </w:endnote>
  <w:endnote w:type="continuationSeparator" w:id="0">
    <w:p w14:paraId="443B8F5D" w14:textId="77777777" w:rsidR="00A83A25" w:rsidRDefault="00A8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49456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73932F" w14:textId="028D8F77" w:rsidR="00E244D3" w:rsidRDefault="00E244D3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9C1E5E" w14:textId="77777777" w:rsidR="00E244D3" w:rsidRDefault="00E244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6121C" w14:textId="77777777" w:rsidR="00A83A25" w:rsidRDefault="00A83A25">
      <w:r>
        <w:separator/>
      </w:r>
    </w:p>
  </w:footnote>
  <w:footnote w:type="continuationSeparator" w:id="0">
    <w:p w14:paraId="5327771F" w14:textId="77777777" w:rsidR="00A83A25" w:rsidRDefault="00A83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B240F" w14:textId="706405D1" w:rsidR="002D2C22" w:rsidRDefault="002D2C22">
    <w:pPr>
      <w:pStyle w:val="Intestazione"/>
    </w:pPr>
    <w:r>
      <w:rPr>
        <w:noProof/>
      </w:rPr>
      <w:drawing>
        <wp:inline distT="0" distB="0" distL="0" distR="0" wp14:anchorId="6881515F" wp14:editId="441B8BAB">
          <wp:extent cx="1533525" cy="1070610"/>
          <wp:effectExtent l="0" t="0" r="9525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693512" name="Immagine 206069351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40114C" wp14:editId="5CE45983">
          <wp:extent cx="4168775" cy="1111250"/>
          <wp:effectExtent l="0" t="0" r="0" b="0"/>
          <wp:docPr id="17" name="Immagine 17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0622" cy="1111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4"/>
  </w:num>
  <w:num w:numId="9">
    <w:abstractNumId w:val="12"/>
  </w:num>
  <w:num w:numId="10">
    <w:abstractNumId w:val="33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6"/>
  </w:num>
  <w:num w:numId="16">
    <w:abstractNumId w:val="32"/>
  </w:num>
  <w:num w:numId="17">
    <w:abstractNumId w:val="9"/>
  </w:num>
  <w:num w:numId="18">
    <w:abstractNumId w:val="23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7"/>
  </w:num>
  <w:num w:numId="24">
    <w:abstractNumId w:val="29"/>
  </w:num>
  <w:num w:numId="25">
    <w:abstractNumId w:val="11"/>
  </w:num>
  <w:num w:numId="26">
    <w:abstractNumId w:val="30"/>
  </w:num>
  <w:num w:numId="27">
    <w:abstractNumId w:val="27"/>
  </w:num>
  <w:num w:numId="28">
    <w:abstractNumId w:val="31"/>
  </w:num>
  <w:num w:numId="29">
    <w:abstractNumId w:val="20"/>
  </w:num>
  <w:num w:numId="30">
    <w:abstractNumId w:val="26"/>
  </w:num>
  <w:num w:numId="31">
    <w:abstractNumId w:val="22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28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3CB"/>
    <w:rsid w:val="000534AD"/>
    <w:rsid w:val="000539ED"/>
    <w:rsid w:val="00053DE3"/>
    <w:rsid w:val="00053E60"/>
    <w:rsid w:val="0005428A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7368"/>
    <w:rsid w:val="000D1AFB"/>
    <w:rsid w:val="000D5BE5"/>
    <w:rsid w:val="000E1E4D"/>
    <w:rsid w:val="000E246B"/>
    <w:rsid w:val="000E446C"/>
    <w:rsid w:val="000F0CA0"/>
    <w:rsid w:val="000F0DAF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4570"/>
    <w:rsid w:val="00175FFB"/>
    <w:rsid w:val="00182723"/>
    <w:rsid w:val="00185A49"/>
    <w:rsid w:val="00186225"/>
    <w:rsid w:val="0018773E"/>
    <w:rsid w:val="00191CA1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1BA2"/>
    <w:rsid w:val="002772BD"/>
    <w:rsid w:val="00282A21"/>
    <w:rsid w:val="002860BF"/>
    <w:rsid w:val="00286C40"/>
    <w:rsid w:val="00290725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2386"/>
    <w:rsid w:val="002B3171"/>
    <w:rsid w:val="002B684C"/>
    <w:rsid w:val="002C1C92"/>
    <w:rsid w:val="002C1E86"/>
    <w:rsid w:val="002D2C22"/>
    <w:rsid w:val="002D472B"/>
    <w:rsid w:val="002D473A"/>
    <w:rsid w:val="002D4CE9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21C18"/>
    <w:rsid w:val="00326277"/>
    <w:rsid w:val="00336F0F"/>
    <w:rsid w:val="0034142D"/>
    <w:rsid w:val="00344731"/>
    <w:rsid w:val="0034552C"/>
    <w:rsid w:val="003469AB"/>
    <w:rsid w:val="00347262"/>
    <w:rsid w:val="00351652"/>
    <w:rsid w:val="00351867"/>
    <w:rsid w:val="00353A20"/>
    <w:rsid w:val="00353A67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6A3A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2D21"/>
    <w:rsid w:val="003F5439"/>
    <w:rsid w:val="00406FED"/>
    <w:rsid w:val="004070F0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2ED"/>
    <w:rsid w:val="004D18E3"/>
    <w:rsid w:val="004D1C0F"/>
    <w:rsid w:val="004D539A"/>
    <w:rsid w:val="004E105E"/>
    <w:rsid w:val="004E6955"/>
    <w:rsid w:val="004F5190"/>
    <w:rsid w:val="004F7A83"/>
    <w:rsid w:val="00503E38"/>
    <w:rsid w:val="00503E82"/>
    <w:rsid w:val="00504B83"/>
    <w:rsid w:val="00505644"/>
    <w:rsid w:val="005057E0"/>
    <w:rsid w:val="00505A24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3AC"/>
    <w:rsid w:val="00567DE5"/>
    <w:rsid w:val="00567E59"/>
    <w:rsid w:val="005742C3"/>
    <w:rsid w:val="00576F0F"/>
    <w:rsid w:val="00583A1F"/>
    <w:rsid w:val="005841CD"/>
    <w:rsid w:val="00585647"/>
    <w:rsid w:val="00585A3D"/>
    <w:rsid w:val="00585C3D"/>
    <w:rsid w:val="00591CC1"/>
    <w:rsid w:val="005A4B10"/>
    <w:rsid w:val="005A5AB6"/>
    <w:rsid w:val="005A7F30"/>
    <w:rsid w:val="005B65B5"/>
    <w:rsid w:val="005B79CE"/>
    <w:rsid w:val="005C77DE"/>
    <w:rsid w:val="005D1EE8"/>
    <w:rsid w:val="005D405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AA3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7C6"/>
    <w:rsid w:val="00682AD1"/>
    <w:rsid w:val="00683118"/>
    <w:rsid w:val="00685524"/>
    <w:rsid w:val="006875C6"/>
    <w:rsid w:val="00691032"/>
    <w:rsid w:val="00692070"/>
    <w:rsid w:val="006A0432"/>
    <w:rsid w:val="006A149B"/>
    <w:rsid w:val="006A73FD"/>
    <w:rsid w:val="006B0653"/>
    <w:rsid w:val="006B162F"/>
    <w:rsid w:val="006B2F2A"/>
    <w:rsid w:val="006B5BEC"/>
    <w:rsid w:val="006B7D8C"/>
    <w:rsid w:val="006B7FC2"/>
    <w:rsid w:val="006C0DCD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E6D41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5976"/>
    <w:rsid w:val="00796D2C"/>
    <w:rsid w:val="007A3EDB"/>
    <w:rsid w:val="007B4259"/>
    <w:rsid w:val="007B4C06"/>
    <w:rsid w:val="007B59D8"/>
    <w:rsid w:val="007C09AC"/>
    <w:rsid w:val="007C10DB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11416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87420"/>
    <w:rsid w:val="00894D01"/>
    <w:rsid w:val="008976D9"/>
    <w:rsid w:val="00897BDF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64F4A"/>
    <w:rsid w:val="00971485"/>
    <w:rsid w:val="00972D96"/>
    <w:rsid w:val="00973522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06E5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A25"/>
    <w:rsid w:val="00A909FA"/>
    <w:rsid w:val="00A90F34"/>
    <w:rsid w:val="00A91C14"/>
    <w:rsid w:val="00A930E7"/>
    <w:rsid w:val="00A94E66"/>
    <w:rsid w:val="00AA2FA2"/>
    <w:rsid w:val="00AA3F35"/>
    <w:rsid w:val="00AA6CCD"/>
    <w:rsid w:val="00AA6FC8"/>
    <w:rsid w:val="00AB3F38"/>
    <w:rsid w:val="00AB76C8"/>
    <w:rsid w:val="00AC107F"/>
    <w:rsid w:val="00AC21A5"/>
    <w:rsid w:val="00AC50DD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0E7C"/>
    <w:rsid w:val="00B122F3"/>
    <w:rsid w:val="00B2311E"/>
    <w:rsid w:val="00B23FD6"/>
    <w:rsid w:val="00B24C10"/>
    <w:rsid w:val="00B26CEE"/>
    <w:rsid w:val="00B31B50"/>
    <w:rsid w:val="00B31F80"/>
    <w:rsid w:val="00B32055"/>
    <w:rsid w:val="00B32214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715BB"/>
    <w:rsid w:val="00B82B8B"/>
    <w:rsid w:val="00B833F2"/>
    <w:rsid w:val="00B87930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C1513"/>
    <w:rsid w:val="00BD0C93"/>
    <w:rsid w:val="00BD5445"/>
    <w:rsid w:val="00BD7DA6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4697"/>
    <w:rsid w:val="00C05548"/>
    <w:rsid w:val="00C07031"/>
    <w:rsid w:val="00C0754E"/>
    <w:rsid w:val="00C07B27"/>
    <w:rsid w:val="00C07DDD"/>
    <w:rsid w:val="00C11536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00F"/>
    <w:rsid w:val="00C5300F"/>
    <w:rsid w:val="00C53E2D"/>
    <w:rsid w:val="00C55600"/>
    <w:rsid w:val="00C56550"/>
    <w:rsid w:val="00C572D7"/>
    <w:rsid w:val="00C61D88"/>
    <w:rsid w:val="00C66D2E"/>
    <w:rsid w:val="00C678B4"/>
    <w:rsid w:val="00C728F6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E7D1B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7923"/>
    <w:rsid w:val="00D5077F"/>
    <w:rsid w:val="00D51CD2"/>
    <w:rsid w:val="00D52F60"/>
    <w:rsid w:val="00D5379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1FF1"/>
    <w:rsid w:val="00DD03ED"/>
    <w:rsid w:val="00DD1F91"/>
    <w:rsid w:val="00DD463E"/>
    <w:rsid w:val="00DD704B"/>
    <w:rsid w:val="00DE0AB9"/>
    <w:rsid w:val="00DE2294"/>
    <w:rsid w:val="00DE4ED7"/>
    <w:rsid w:val="00DE791F"/>
    <w:rsid w:val="00DF0084"/>
    <w:rsid w:val="00DF583F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44D3"/>
    <w:rsid w:val="00E34D43"/>
    <w:rsid w:val="00E37236"/>
    <w:rsid w:val="00E4199D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D03F7"/>
    <w:rsid w:val="00ED1016"/>
    <w:rsid w:val="00ED2667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EC3"/>
    <w:rsid w:val="00F21F17"/>
    <w:rsid w:val="00F23ED0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0857"/>
    <w:rsid w:val="00F812BC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10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2C22"/>
  </w:style>
  <w:style w:type="paragraph" w:styleId="NormaleWeb">
    <w:name w:val="Normal (Web)"/>
    <w:basedOn w:val="Normale"/>
    <w:uiPriority w:val="99"/>
    <w:unhideWhenUsed/>
    <w:rsid w:val="002D2C22"/>
    <w:pPr>
      <w:spacing w:before="100" w:beforeAutospacing="1" w:after="100" w:afterAutospacing="1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44D3"/>
  </w:style>
  <w:style w:type="character" w:styleId="Menzionenonrisolta">
    <w:name w:val="Unresolved Mention"/>
    <w:basedOn w:val="Carpredefinitoparagrafo"/>
    <w:uiPriority w:val="99"/>
    <w:semiHidden/>
    <w:unhideWhenUsed/>
    <w:rsid w:val="00174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84667-413A-4A35-91E0-9658094F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DIRETTORE</cp:lastModifiedBy>
  <cp:revision>9</cp:revision>
  <cp:lastPrinted>2020-02-24T13:03:00Z</cp:lastPrinted>
  <dcterms:created xsi:type="dcterms:W3CDTF">2026-08-13T13:11:00Z</dcterms:created>
  <dcterms:modified xsi:type="dcterms:W3CDTF">2026-08-20T07:03:00Z</dcterms:modified>
</cp:coreProperties>
</file>