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ED0AF1" w14:textId="105FFEAE" w:rsidR="00795976" w:rsidRPr="00C11536" w:rsidRDefault="002D2C22" w:rsidP="00795976">
      <w:pPr>
        <w:pStyle w:val="NormaleWeb"/>
        <w:rPr>
          <w:rFonts w:asciiTheme="minorHAnsi" w:eastAsiaTheme="minorEastAsia" w:hAnsiTheme="minorHAnsi" w:cstheme="minorHAnsi"/>
          <w:b/>
          <w:sz w:val="22"/>
          <w:szCs w:val="22"/>
          <w:u w:val="single"/>
          <w:lang w:eastAsia="ar-SA"/>
        </w:rPr>
      </w:pPr>
      <w:r>
        <w:rPr>
          <w:noProof/>
        </w:rPr>
        <w:drawing>
          <wp:inline distT="0" distB="0" distL="0" distR="0" wp14:anchorId="541BE2A5" wp14:editId="4F1DC065">
            <wp:extent cx="5713730" cy="1901825"/>
            <wp:effectExtent l="0" t="0" r="1270" b="3175"/>
            <wp:docPr id="1" name="Immagine 1" descr="C:\Users\DIRETTORE\Desktop\Carta intestata e firme\Intestazione scu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TTORE\Desktop\Carta intestata e firme\Intestazione scuol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3730" cy="1901825"/>
                    </a:xfrm>
                    <a:prstGeom prst="rect">
                      <a:avLst/>
                    </a:prstGeom>
                    <a:noFill/>
                    <a:ln>
                      <a:noFill/>
                    </a:ln>
                  </pic:spPr>
                </pic:pic>
              </a:graphicData>
            </a:graphic>
          </wp:inline>
        </w:drawing>
      </w:r>
    </w:p>
    <w:p w14:paraId="50DE0315" w14:textId="77777777" w:rsidR="009C3738" w:rsidRPr="00710F95" w:rsidRDefault="009C3738" w:rsidP="009C3738">
      <w:pPr>
        <w:jc w:val="right"/>
        <w:rPr>
          <w:rFonts w:eastAsia="Calibri" w:cstheme="minorHAnsi"/>
          <w:bCs/>
        </w:rPr>
      </w:pPr>
      <w:r w:rsidRPr="00710F95">
        <w:rPr>
          <w:rFonts w:eastAsia="Calibri" w:cstheme="minorHAnsi"/>
          <w:bCs/>
        </w:rPr>
        <w:t>Al Dirigente Scolastico</w:t>
      </w:r>
    </w:p>
    <w:p w14:paraId="7029278D" w14:textId="77777777" w:rsidR="009C3738" w:rsidRPr="00710F95" w:rsidRDefault="009C3738" w:rsidP="009C3738">
      <w:pPr>
        <w:jc w:val="right"/>
        <w:rPr>
          <w:rFonts w:eastAsia="Calibri" w:cstheme="minorHAnsi"/>
          <w:bCs/>
          <w:lang w:val="en-US"/>
        </w:rPr>
      </w:pPr>
      <w:r w:rsidRPr="00710F95">
        <w:rPr>
          <w:rFonts w:eastAsia="Calibri" w:cstheme="minorHAnsi"/>
          <w:bCs/>
        </w:rPr>
        <w:tab/>
      </w:r>
      <w:r w:rsidRPr="00710F95">
        <w:rPr>
          <w:rFonts w:eastAsia="Calibri" w:cstheme="minorHAnsi"/>
          <w:bCs/>
        </w:rPr>
        <w:tab/>
      </w:r>
      <w:r w:rsidRPr="00710F95">
        <w:rPr>
          <w:rFonts w:eastAsia="Calibri" w:cstheme="minorHAnsi"/>
          <w:bCs/>
        </w:rPr>
        <w:tab/>
      </w:r>
      <w:r w:rsidRPr="00710F95">
        <w:rPr>
          <w:rFonts w:eastAsia="Calibri" w:cstheme="minorHAnsi"/>
          <w:bCs/>
        </w:rPr>
        <w:tab/>
      </w:r>
      <w:r w:rsidRPr="00710F95">
        <w:rPr>
          <w:rFonts w:eastAsia="Calibri" w:cstheme="minorHAnsi"/>
          <w:bCs/>
        </w:rPr>
        <w:tab/>
      </w:r>
      <w:r w:rsidRPr="00710F95">
        <w:rPr>
          <w:rFonts w:eastAsia="Calibri" w:cstheme="minorHAnsi"/>
          <w:bCs/>
        </w:rPr>
        <w:tab/>
      </w:r>
      <w:r w:rsidRPr="00710F95">
        <w:rPr>
          <w:rFonts w:eastAsia="Calibri" w:cstheme="minorHAnsi"/>
          <w:bCs/>
        </w:rPr>
        <w:tab/>
      </w:r>
      <w:r w:rsidRPr="00710F95">
        <w:rPr>
          <w:rFonts w:eastAsia="Calibri" w:cstheme="minorHAnsi"/>
          <w:bCs/>
        </w:rPr>
        <w:tab/>
      </w:r>
      <w:r w:rsidRPr="00710F95">
        <w:rPr>
          <w:rFonts w:eastAsia="Calibri" w:cstheme="minorHAnsi"/>
          <w:bCs/>
        </w:rPr>
        <w:tab/>
        <w:t xml:space="preserve">Istituto </w:t>
      </w:r>
      <w:r>
        <w:rPr>
          <w:rFonts w:eastAsia="Calibri" w:cstheme="minorHAnsi"/>
          <w:bCs/>
        </w:rPr>
        <w:t>C</w:t>
      </w:r>
      <w:r w:rsidRPr="00710F95">
        <w:rPr>
          <w:rFonts w:eastAsia="Calibri" w:cstheme="minorHAnsi"/>
          <w:bCs/>
        </w:rPr>
        <w:t>omprensivo “</w:t>
      </w:r>
      <w:r w:rsidRPr="00710F95">
        <w:rPr>
          <w:rFonts w:eastAsia="Calibri" w:cstheme="minorHAnsi"/>
          <w:bCs/>
          <w:lang w:val="en-US"/>
        </w:rPr>
        <w:t xml:space="preserve">XXV </w:t>
      </w:r>
      <w:proofErr w:type="spellStart"/>
      <w:r w:rsidRPr="00710F95">
        <w:rPr>
          <w:rFonts w:eastAsia="Calibri" w:cstheme="minorHAnsi"/>
          <w:bCs/>
          <w:lang w:val="en-US"/>
        </w:rPr>
        <w:t>Aprile</w:t>
      </w:r>
      <w:proofErr w:type="spellEnd"/>
      <w:r w:rsidRPr="00710F95">
        <w:rPr>
          <w:rFonts w:eastAsia="Calibri" w:cstheme="minorHAnsi"/>
          <w:bCs/>
          <w:lang w:val="en-US"/>
        </w:rPr>
        <w:t xml:space="preserve">” </w:t>
      </w:r>
    </w:p>
    <w:p w14:paraId="75DF2DC7" w14:textId="77777777" w:rsidR="009C3738" w:rsidRPr="00710F95" w:rsidRDefault="009C3738" w:rsidP="009C3738">
      <w:pPr>
        <w:jc w:val="right"/>
        <w:rPr>
          <w:rFonts w:eastAsia="Calibri" w:cstheme="minorHAnsi"/>
          <w:bCs/>
          <w:lang w:val="en-US"/>
        </w:rPr>
      </w:pPr>
      <w:proofErr w:type="spellStart"/>
      <w:r w:rsidRPr="00710F95">
        <w:rPr>
          <w:rFonts w:eastAsia="Calibri" w:cstheme="minorHAnsi"/>
          <w:bCs/>
          <w:lang w:val="en-US"/>
        </w:rPr>
        <w:t>Civita</w:t>
      </w:r>
      <w:proofErr w:type="spellEnd"/>
      <w:r w:rsidRPr="00710F95">
        <w:rPr>
          <w:rFonts w:eastAsia="Calibri" w:cstheme="minorHAnsi"/>
          <w:bCs/>
          <w:lang w:val="en-US"/>
        </w:rPr>
        <w:t xml:space="preserve"> </w:t>
      </w:r>
      <w:proofErr w:type="spellStart"/>
      <w:r w:rsidRPr="00710F95">
        <w:rPr>
          <w:rFonts w:eastAsia="Calibri" w:cstheme="minorHAnsi"/>
          <w:bCs/>
          <w:lang w:val="en-US"/>
        </w:rPr>
        <w:t>Castellana</w:t>
      </w:r>
      <w:proofErr w:type="spellEnd"/>
      <w:r w:rsidRPr="00710F95">
        <w:rPr>
          <w:rFonts w:eastAsia="Calibri" w:cstheme="minorHAnsi"/>
          <w:bCs/>
          <w:lang w:val="en-US"/>
        </w:rPr>
        <w:t xml:space="preserve"> (</w:t>
      </w:r>
      <w:proofErr w:type="spellStart"/>
      <w:r w:rsidRPr="00710F95">
        <w:rPr>
          <w:rFonts w:eastAsia="Calibri" w:cstheme="minorHAnsi"/>
          <w:bCs/>
          <w:lang w:val="en-US"/>
        </w:rPr>
        <w:t>Viterbo</w:t>
      </w:r>
      <w:proofErr w:type="spellEnd"/>
      <w:r w:rsidRPr="00710F95">
        <w:rPr>
          <w:rFonts w:eastAsia="Calibri" w:cstheme="minorHAnsi"/>
          <w:bCs/>
          <w:lang w:val="en-US"/>
        </w:rPr>
        <w:t xml:space="preserve">)” </w:t>
      </w:r>
    </w:p>
    <w:p w14:paraId="0DEC1851" w14:textId="77777777" w:rsidR="009C3738" w:rsidRPr="00BE3A48" w:rsidRDefault="009C3738" w:rsidP="009C3738">
      <w:pPr>
        <w:jc w:val="right"/>
        <w:rPr>
          <w:rFonts w:eastAsia="Calibri" w:cstheme="minorHAnsi"/>
          <w:bCs/>
        </w:rPr>
      </w:pPr>
      <w:bookmarkStart w:id="0" w:name="_Hlk212800461"/>
      <w:r w:rsidRPr="00710F95">
        <w:rPr>
          <w:rFonts w:eastAsia="Calibri" w:cstheme="minorHAnsi"/>
          <w:bCs/>
        </w:rPr>
        <w:t>vtic81600g@istruzione.it</w:t>
      </w:r>
      <w:bookmarkEnd w:id="0"/>
    </w:p>
    <w:p w14:paraId="520C69B4" w14:textId="6C6B97C8" w:rsidR="00503E38" w:rsidRDefault="00503E38" w:rsidP="008A7673">
      <w:pPr>
        <w:autoSpaceDE w:val="0"/>
        <w:autoSpaceDN w:val="0"/>
        <w:adjustRightInd w:val="0"/>
        <w:jc w:val="both"/>
        <w:rPr>
          <w:rFonts w:ascii="Corbel" w:hAnsi="Corbel" w:cs="Corbel"/>
          <w:color w:val="000000"/>
          <w:sz w:val="16"/>
          <w:szCs w:val="16"/>
        </w:rPr>
      </w:pPr>
    </w:p>
    <w:p w14:paraId="4D034E0A" w14:textId="77777777" w:rsidR="00503E38" w:rsidRDefault="00503E38" w:rsidP="008A7673">
      <w:pPr>
        <w:autoSpaceDE w:val="0"/>
        <w:autoSpaceDN w:val="0"/>
        <w:adjustRightInd w:val="0"/>
        <w:jc w:val="both"/>
        <w:rPr>
          <w:rFonts w:ascii="Corbel" w:hAnsi="Corbel" w:cs="Corbel"/>
          <w:color w:val="000000"/>
          <w:sz w:val="16"/>
          <w:szCs w:val="16"/>
        </w:rPr>
      </w:pPr>
    </w:p>
    <w:p w14:paraId="6FBA2890" w14:textId="7D08F608" w:rsidR="008A7673" w:rsidRPr="00275F7D" w:rsidRDefault="008A7673" w:rsidP="00275F7D">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14:paraId="5E50B547" w14:textId="77777777" w:rsidR="009F3FD2" w:rsidRDefault="009F3FD2" w:rsidP="009F3FD2">
      <w:pPr>
        <w:widowControl w:val="0"/>
        <w:tabs>
          <w:tab w:val="left" w:pos="1733"/>
        </w:tabs>
        <w:autoSpaceDE w:val="0"/>
        <w:autoSpaceDN w:val="0"/>
        <w:ind w:right="284"/>
        <w:jc w:val="center"/>
        <w:rPr>
          <w:rFonts w:ascii="Calibri" w:eastAsia="Calibri" w:hAnsi="Calibri" w:cs="Calibri"/>
          <w:b/>
          <w:i/>
          <w:iCs/>
          <w:sz w:val="24"/>
          <w:szCs w:val="24"/>
          <w:lang w:eastAsia="en-US"/>
        </w:rPr>
      </w:pPr>
      <w:r>
        <w:rPr>
          <w:rFonts w:ascii="Calibri" w:eastAsia="Calibri" w:hAnsi="Calibri" w:cs="Calibri"/>
          <w:b/>
          <w:i/>
          <w:iCs/>
          <w:sz w:val="24"/>
          <w:szCs w:val="24"/>
          <w:lang w:eastAsia="en-US"/>
        </w:rPr>
        <w:t>ALLEGATO C</w:t>
      </w:r>
    </w:p>
    <w:p w14:paraId="53B30E5A" w14:textId="140E9C57" w:rsidR="008A7673" w:rsidRPr="008A7673" w:rsidRDefault="008A7673" w:rsidP="006B0B03">
      <w:pPr>
        <w:widowControl w:val="0"/>
        <w:tabs>
          <w:tab w:val="left" w:pos="1733"/>
        </w:tabs>
        <w:autoSpaceDE w:val="0"/>
        <w:autoSpaceDN w:val="0"/>
        <w:ind w:right="284"/>
        <w:jc w:val="center"/>
        <w:rPr>
          <w:rFonts w:ascii="Calibri" w:eastAsia="Calibri" w:hAnsi="Calibri" w:cs="Calibri"/>
          <w:b/>
          <w:i/>
          <w:iCs/>
          <w:sz w:val="24"/>
          <w:szCs w:val="24"/>
          <w:lang w:eastAsia="en-US"/>
        </w:rPr>
      </w:pPr>
      <w:r w:rsidRPr="008A7673">
        <w:rPr>
          <w:rFonts w:ascii="Calibri" w:eastAsia="Calibri" w:hAnsi="Calibri" w:cs="Calibri"/>
          <w:b/>
          <w:i/>
          <w:iCs/>
          <w:sz w:val="24"/>
          <w:szCs w:val="24"/>
          <w:lang w:eastAsia="en-US"/>
        </w:rPr>
        <w:t xml:space="preserve">DICHIARAZIONE DI INSUSSISTENZA CAUSE OSTATIVE PER IL RUOLO DI </w:t>
      </w:r>
      <w:r w:rsidR="000C5B7A">
        <w:rPr>
          <w:rFonts w:ascii="Calibri" w:eastAsia="Calibri" w:hAnsi="Calibri" w:cs="Calibri"/>
          <w:b/>
          <w:i/>
          <w:iCs/>
          <w:sz w:val="24"/>
          <w:szCs w:val="24"/>
          <w:lang w:eastAsia="en-US"/>
        </w:rPr>
        <w:t>VERIFICATORE</w:t>
      </w:r>
      <w:r w:rsidR="002B2386">
        <w:rPr>
          <w:rFonts w:ascii="Calibri" w:eastAsia="Calibri" w:hAnsi="Calibri" w:cs="Calibri"/>
          <w:b/>
          <w:i/>
          <w:iCs/>
          <w:sz w:val="24"/>
          <w:szCs w:val="24"/>
          <w:lang w:eastAsia="en-US"/>
        </w:rPr>
        <w:t xml:space="preserve"> DELLA CONFORMITÀ </w:t>
      </w:r>
      <w:r w:rsidRPr="008A7673">
        <w:rPr>
          <w:rFonts w:ascii="Calibri" w:eastAsia="Calibri" w:hAnsi="Calibri" w:cs="Calibri"/>
          <w:b/>
          <w:i/>
          <w:iCs/>
          <w:sz w:val="24"/>
          <w:szCs w:val="24"/>
          <w:lang w:eastAsia="en-US"/>
        </w:rPr>
        <w:t>A VALERE SU:</w:t>
      </w:r>
    </w:p>
    <w:p w14:paraId="3F945E12" w14:textId="77777777" w:rsidR="00B32214" w:rsidRPr="00AA6FC8" w:rsidRDefault="00B32214" w:rsidP="00B32214">
      <w:pPr>
        <w:widowControl w:val="0"/>
        <w:suppressAutoHyphens/>
        <w:autoSpaceDE w:val="0"/>
        <w:spacing w:line="276" w:lineRule="auto"/>
        <w:jc w:val="both"/>
        <w:rPr>
          <w:rFonts w:asciiTheme="minorHAnsi" w:eastAsiaTheme="minorEastAsia" w:hAnsiTheme="minorHAnsi" w:cstheme="minorHAnsi"/>
          <w:sz w:val="22"/>
          <w:szCs w:val="22"/>
          <w:lang w:eastAsia="ar-SA"/>
        </w:rPr>
      </w:pPr>
      <w:r w:rsidRPr="00AA6FC8">
        <w:rPr>
          <w:rFonts w:asciiTheme="minorHAnsi" w:eastAsiaTheme="minorEastAsia" w:hAnsiTheme="minorHAnsi" w:cstheme="minorHAnsi"/>
          <w:sz w:val="22"/>
          <w:szCs w:val="22"/>
          <w:lang w:eastAsia="ar-SA"/>
        </w:rPr>
        <w:t>Programma Operativo Complementare (POC) “Per la Scuola” 2014-2020 finanziato con il Fondo di Rotazione (</w:t>
      </w:r>
      <w:proofErr w:type="spellStart"/>
      <w:r w:rsidRPr="00AA6FC8">
        <w:rPr>
          <w:rFonts w:asciiTheme="minorHAnsi" w:eastAsiaTheme="minorEastAsia" w:hAnsiTheme="minorHAnsi" w:cstheme="minorHAnsi"/>
          <w:sz w:val="22"/>
          <w:szCs w:val="22"/>
          <w:lang w:eastAsia="ar-SA"/>
        </w:rPr>
        <w:t>FdR</w:t>
      </w:r>
      <w:proofErr w:type="spellEnd"/>
      <w:r w:rsidRPr="00AA6FC8">
        <w:rPr>
          <w:rFonts w:asciiTheme="minorHAnsi" w:eastAsiaTheme="minorEastAsia" w:hAnsiTheme="minorHAnsi" w:cstheme="minorHAnsi"/>
          <w:sz w:val="22"/>
          <w:szCs w:val="22"/>
          <w:lang w:eastAsia="ar-SA"/>
        </w:rPr>
        <w:t xml:space="preserve">)–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w:t>
      </w:r>
      <w:proofErr w:type="gramStart"/>
      <w:r w:rsidRPr="00AA6FC8">
        <w:rPr>
          <w:rFonts w:asciiTheme="minorHAnsi" w:eastAsiaTheme="minorEastAsia" w:hAnsiTheme="minorHAnsi" w:cstheme="minorHAnsi"/>
          <w:sz w:val="22"/>
          <w:szCs w:val="22"/>
          <w:lang w:eastAsia="ar-SA"/>
        </w:rPr>
        <w:t>95450  del</w:t>
      </w:r>
      <w:proofErr w:type="gramEnd"/>
      <w:r w:rsidRPr="00AA6FC8">
        <w:rPr>
          <w:rFonts w:asciiTheme="minorHAnsi" w:eastAsiaTheme="minorEastAsia" w:hAnsiTheme="minorHAnsi" w:cstheme="minorHAnsi"/>
          <w:sz w:val="22"/>
          <w:szCs w:val="22"/>
          <w:lang w:eastAsia="ar-SA"/>
        </w:rPr>
        <w:t xml:space="preserve"> 24/04/2026 – “Acquisto di tablet, PC, dispositivi digitali, libri e sussidi didattici da concedere in comodato d’uso al personale della scuola”.</w:t>
      </w:r>
    </w:p>
    <w:p w14:paraId="39E9A0D8" w14:textId="77777777" w:rsidR="00B32214" w:rsidRPr="00AA6FC8" w:rsidRDefault="00B32214" w:rsidP="00B32214">
      <w:pPr>
        <w:widowControl w:val="0"/>
        <w:suppressAutoHyphens/>
        <w:autoSpaceDE w:val="0"/>
        <w:spacing w:line="276" w:lineRule="auto"/>
        <w:rPr>
          <w:rFonts w:asciiTheme="minorHAnsi" w:eastAsiaTheme="minorEastAsia" w:hAnsiTheme="minorHAnsi" w:cstheme="minorHAnsi"/>
          <w:sz w:val="22"/>
          <w:szCs w:val="22"/>
          <w:lang w:eastAsia="ar-SA"/>
        </w:rPr>
      </w:pPr>
      <w:r w:rsidRPr="00AA6FC8">
        <w:rPr>
          <w:rFonts w:asciiTheme="minorHAnsi" w:eastAsiaTheme="minorEastAsia" w:hAnsiTheme="minorHAnsi" w:cstheme="minorHAnsi"/>
          <w:sz w:val="22"/>
          <w:szCs w:val="22"/>
          <w:lang w:eastAsia="ar-SA"/>
        </w:rPr>
        <w:t>CUP: I64D26001740007</w:t>
      </w:r>
    </w:p>
    <w:p w14:paraId="52CC632C" w14:textId="77777777" w:rsidR="00B32214" w:rsidRPr="00AA6FC8" w:rsidRDefault="00B32214" w:rsidP="00B32214">
      <w:pPr>
        <w:widowControl w:val="0"/>
        <w:suppressAutoHyphens/>
        <w:autoSpaceDE w:val="0"/>
        <w:spacing w:line="276" w:lineRule="auto"/>
        <w:rPr>
          <w:rFonts w:asciiTheme="minorHAnsi" w:eastAsiaTheme="minorEastAsia" w:hAnsiTheme="minorHAnsi" w:cstheme="minorHAnsi"/>
          <w:sz w:val="22"/>
          <w:szCs w:val="22"/>
          <w:lang w:eastAsia="ar-SA"/>
        </w:rPr>
      </w:pPr>
      <w:r w:rsidRPr="00AA6FC8">
        <w:rPr>
          <w:rFonts w:asciiTheme="minorHAnsi" w:eastAsiaTheme="minorEastAsia" w:hAnsiTheme="minorHAnsi" w:cstheme="minorHAnsi"/>
          <w:sz w:val="22"/>
          <w:szCs w:val="22"/>
          <w:lang w:eastAsia="ar-SA"/>
        </w:rPr>
        <w:t>CIP: 10.8.6A-FDRPOC-LA-2026-365</w:t>
      </w:r>
    </w:p>
    <w:p w14:paraId="06056D9F" w14:textId="77777777" w:rsidR="00B32214" w:rsidRPr="00AA6FC8" w:rsidRDefault="00B32214" w:rsidP="00B32214">
      <w:pPr>
        <w:widowControl w:val="0"/>
        <w:suppressAutoHyphens/>
        <w:autoSpaceDE w:val="0"/>
        <w:spacing w:line="276" w:lineRule="auto"/>
        <w:rPr>
          <w:rFonts w:asciiTheme="minorHAnsi" w:eastAsiaTheme="minorEastAsia" w:hAnsiTheme="minorHAnsi" w:cstheme="minorHAnsi"/>
          <w:sz w:val="22"/>
          <w:szCs w:val="22"/>
          <w:lang w:eastAsia="ar-SA"/>
        </w:rPr>
      </w:pPr>
      <w:r w:rsidRPr="00AA6FC8">
        <w:rPr>
          <w:rFonts w:asciiTheme="minorHAnsi" w:eastAsiaTheme="minorEastAsia" w:hAnsiTheme="minorHAnsi" w:cstheme="minorHAnsi"/>
          <w:sz w:val="22"/>
          <w:szCs w:val="22"/>
          <w:lang w:eastAsia="ar-SA"/>
        </w:rPr>
        <w:t>Titolo del progetto: “</w:t>
      </w:r>
      <w:r w:rsidRPr="002B2386">
        <w:rPr>
          <w:rFonts w:asciiTheme="minorHAnsi" w:eastAsiaTheme="minorEastAsia" w:hAnsiTheme="minorHAnsi" w:cstheme="minorHAnsi"/>
          <w:i/>
          <w:sz w:val="22"/>
          <w:szCs w:val="22"/>
          <w:lang w:eastAsia="ar-SA"/>
        </w:rPr>
        <w:t>Dispositivi digitali</w:t>
      </w:r>
      <w:r w:rsidRPr="00AA6FC8">
        <w:rPr>
          <w:rFonts w:asciiTheme="minorHAnsi" w:eastAsiaTheme="minorEastAsia" w:hAnsiTheme="minorHAnsi" w:cstheme="minorHAnsi"/>
          <w:sz w:val="22"/>
          <w:szCs w:val="22"/>
          <w:lang w:eastAsia="ar-SA"/>
        </w:rPr>
        <w:t>”</w:t>
      </w:r>
    </w:p>
    <w:p w14:paraId="5A615221" w14:textId="77777777" w:rsidR="008A7673" w:rsidRPr="008A7673" w:rsidRDefault="008A7673" w:rsidP="008A7673">
      <w:pPr>
        <w:keepNext/>
        <w:keepLines/>
        <w:widowControl w:val="0"/>
        <w:jc w:val="center"/>
        <w:outlineLvl w:val="5"/>
        <w:rPr>
          <w:rFonts w:asciiTheme="minorHAnsi" w:eastAsia="Arial" w:hAnsiTheme="minorHAnsi" w:cstheme="minorHAnsi"/>
          <w:b/>
          <w:bCs/>
          <w:sz w:val="24"/>
          <w:szCs w:val="24"/>
        </w:rPr>
      </w:pPr>
    </w:p>
    <w:p w14:paraId="629894A0"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Il sottoscritto __________________________________</w:t>
      </w:r>
      <w:r w:rsidRPr="008A7673">
        <w:rPr>
          <w:sz w:val="24"/>
          <w:szCs w:val="24"/>
        </w:rPr>
        <w:t xml:space="preserve"> </w:t>
      </w:r>
    </w:p>
    <w:p w14:paraId="128AB9C3" w14:textId="77777777" w:rsidR="008A7673" w:rsidRPr="008A7673" w:rsidRDefault="008A7673" w:rsidP="008A7673">
      <w:pPr>
        <w:keepNext/>
        <w:keepLines/>
        <w:widowControl w:val="0"/>
        <w:outlineLvl w:val="5"/>
        <w:rPr>
          <w:rFonts w:asciiTheme="minorHAnsi" w:eastAsia="Arial" w:hAnsiTheme="minorHAnsi"/>
          <w:b/>
          <w:bCs/>
          <w:sz w:val="22"/>
          <w:szCs w:val="22"/>
        </w:rPr>
      </w:pPr>
    </w:p>
    <w:p w14:paraId="6F051613"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Nato a _______________ il______________ residente a_____________ Provincia di _________</w:t>
      </w:r>
    </w:p>
    <w:p w14:paraId="312CC57F" w14:textId="77777777" w:rsidR="008A7673" w:rsidRPr="008A7673" w:rsidRDefault="008A7673" w:rsidP="008A7673">
      <w:pPr>
        <w:keepNext/>
        <w:keepLines/>
        <w:widowControl w:val="0"/>
        <w:outlineLvl w:val="5"/>
        <w:rPr>
          <w:rFonts w:asciiTheme="minorHAnsi" w:eastAsia="Arial" w:hAnsiTheme="minorHAnsi"/>
          <w:b/>
          <w:bCs/>
          <w:sz w:val="22"/>
          <w:szCs w:val="22"/>
        </w:rPr>
      </w:pPr>
    </w:p>
    <w:p w14:paraId="1DA176E0"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Via________________________________________________ Codice Fiscale __________________ </w:t>
      </w:r>
    </w:p>
    <w:p w14:paraId="565A2BC4" w14:textId="77777777" w:rsidR="008A7673" w:rsidRPr="008A7673" w:rsidRDefault="008A7673" w:rsidP="008A7673">
      <w:pPr>
        <w:keepNext/>
        <w:keepLines/>
        <w:widowControl w:val="0"/>
        <w:outlineLvl w:val="5"/>
        <w:rPr>
          <w:rFonts w:asciiTheme="minorHAnsi" w:eastAsia="Arial" w:hAnsiTheme="minorHAnsi"/>
          <w:b/>
          <w:bCs/>
          <w:sz w:val="22"/>
          <w:szCs w:val="22"/>
        </w:rPr>
      </w:pPr>
    </w:p>
    <w:p w14:paraId="5C4DE77A" w14:textId="77777777" w:rsidR="008A7673" w:rsidRPr="008A7673" w:rsidRDefault="008A7673" w:rsidP="008A7673">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Partecipante alla selezione nel ruolo di _____________________________ nel progetto di cui in oggetto</w:t>
      </w:r>
    </w:p>
    <w:p w14:paraId="33B61507" w14:textId="77777777" w:rsidR="008A7673" w:rsidRPr="008A7673" w:rsidRDefault="008A7673" w:rsidP="008A7673">
      <w:pPr>
        <w:keepNext/>
        <w:keepLines/>
        <w:widowControl w:val="0"/>
        <w:outlineLvl w:val="5"/>
        <w:rPr>
          <w:rFonts w:asciiTheme="minorHAnsi" w:eastAsia="Arial" w:hAnsiTheme="minorHAnsi"/>
          <w:bCs/>
          <w:sz w:val="22"/>
          <w:szCs w:val="22"/>
        </w:rPr>
      </w:pPr>
    </w:p>
    <w:p w14:paraId="6B5181FC" w14:textId="77777777" w:rsidR="008A7673" w:rsidRPr="00176B83" w:rsidRDefault="008A7673" w:rsidP="008A7673">
      <w:pPr>
        <w:spacing w:before="120" w:after="120"/>
        <w:jc w:val="center"/>
        <w:outlineLvl w:val="0"/>
        <w:rPr>
          <w:rFonts w:asciiTheme="minorHAnsi" w:hAnsiTheme="minorHAnsi" w:cstheme="minorHAnsi"/>
          <w:b/>
          <w:sz w:val="24"/>
          <w:szCs w:val="24"/>
        </w:rPr>
      </w:pPr>
      <w:r w:rsidRPr="00176B83">
        <w:rPr>
          <w:rFonts w:asciiTheme="minorHAnsi" w:hAnsiTheme="minorHAnsi" w:cstheme="minorHAnsi"/>
          <w:b/>
          <w:sz w:val="24"/>
          <w:szCs w:val="24"/>
        </w:rPr>
        <w:t>DICHIARA</w:t>
      </w:r>
    </w:p>
    <w:p w14:paraId="30F49596" w14:textId="77777777" w:rsidR="008A7673" w:rsidRPr="00176B83" w:rsidRDefault="008A7673" w:rsidP="008A7673">
      <w:pPr>
        <w:spacing w:before="120" w:after="120"/>
        <w:jc w:val="center"/>
        <w:outlineLvl w:val="0"/>
        <w:rPr>
          <w:rFonts w:asciiTheme="minorHAnsi" w:hAnsiTheme="minorHAnsi" w:cstheme="minorHAnsi"/>
          <w:b/>
          <w:sz w:val="22"/>
          <w:szCs w:val="22"/>
        </w:rPr>
      </w:pPr>
    </w:p>
    <w:p w14:paraId="321B6AD8" w14:textId="77777777" w:rsidR="008A7673" w:rsidRPr="00176B83" w:rsidRDefault="008A7673" w:rsidP="008A7673">
      <w:pPr>
        <w:spacing w:before="120" w:after="120"/>
        <w:jc w:val="both"/>
        <w:rPr>
          <w:rFonts w:asciiTheme="minorHAnsi" w:hAnsiTheme="minorHAnsi" w:cstheme="minorHAnsi"/>
          <w:b/>
          <w:sz w:val="24"/>
          <w:szCs w:val="24"/>
        </w:rPr>
      </w:pPr>
      <w:r w:rsidRPr="00176B83">
        <w:rPr>
          <w:rFonts w:asciiTheme="minorHAnsi" w:hAnsiTheme="minorHAnsi" w:cstheme="minorHAnsi"/>
          <w:b/>
          <w:sz w:val="24"/>
          <w:szCs w:val="24"/>
        </w:rPr>
        <w:t>ai sensi dell’art. 75 del d.P.R. n. 445 del 28 dicembre 2000 consapevole degli artt. 46 e 47 del d.P.R. n. 445 del 28 dicembre 2000:</w:t>
      </w:r>
    </w:p>
    <w:p w14:paraId="60DEA1A8" w14:textId="77777777" w:rsidR="008A7673" w:rsidRPr="00176B83" w:rsidRDefault="008A7673" w:rsidP="008A7673">
      <w:pPr>
        <w:spacing w:before="120" w:after="120"/>
        <w:jc w:val="both"/>
        <w:rPr>
          <w:rFonts w:asciiTheme="minorHAnsi" w:hAnsiTheme="minorHAnsi" w:cstheme="minorHAnsi"/>
          <w:b/>
          <w:sz w:val="24"/>
          <w:szCs w:val="24"/>
        </w:rPr>
      </w:pPr>
    </w:p>
    <w:p w14:paraId="57EC84EB" w14:textId="77777777" w:rsidR="008A7673" w:rsidRPr="00176B83" w:rsidRDefault="008A7673" w:rsidP="008A7673">
      <w:pPr>
        <w:numPr>
          <w:ilvl w:val="0"/>
          <w:numId w:val="32"/>
        </w:numPr>
        <w:spacing w:before="120" w:after="120"/>
        <w:contextualSpacing/>
        <w:jc w:val="both"/>
        <w:rPr>
          <w:rFonts w:asciiTheme="minorHAnsi" w:hAnsiTheme="minorHAnsi" w:cstheme="minorHAnsi"/>
          <w:sz w:val="24"/>
          <w:szCs w:val="24"/>
        </w:rPr>
      </w:pPr>
      <w:r w:rsidRPr="00176B83">
        <w:rPr>
          <w:rFonts w:asciiTheme="minorHAnsi" w:hAnsiTheme="minorHAnsi" w:cstheme="minorHAnsi"/>
          <w:sz w:val="24"/>
          <w:szCs w:val="24"/>
        </w:rPr>
        <w:t xml:space="preserve">non trovarsi in situazione di incompatibilità, ai sensi di quanto previsto dal d.lgs. n. 39/2013 e dall’art. 53, del d.lgs. n. 165/2001; </w:t>
      </w:r>
    </w:p>
    <w:p w14:paraId="27B411E0" w14:textId="77777777" w:rsidR="008A7673" w:rsidRPr="00176B83" w:rsidRDefault="008A7673" w:rsidP="008A7673">
      <w:pPr>
        <w:spacing w:before="120" w:after="120"/>
        <w:ind w:left="720"/>
        <w:contextualSpacing/>
        <w:jc w:val="both"/>
        <w:rPr>
          <w:rFonts w:asciiTheme="minorHAnsi" w:hAnsiTheme="minorHAnsi" w:cstheme="minorHAnsi"/>
          <w:sz w:val="24"/>
          <w:szCs w:val="24"/>
        </w:rPr>
      </w:pPr>
    </w:p>
    <w:p w14:paraId="421E846F" w14:textId="77777777" w:rsidR="008A7673" w:rsidRPr="00176B83" w:rsidRDefault="008A7673" w:rsidP="008A7673">
      <w:pPr>
        <w:numPr>
          <w:ilvl w:val="0"/>
          <w:numId w:val="32"/>
        </w:numPr>
        <w:spacing w:before="120" w:after="120"/>
        <w:contextualSpacing/>
        <w:jc w:val="both"/>
        <w:rPr>
          <w:rFonts w:asciiTheme="minorHAnsi" w:hAnsiTheme="minorHAnsi" w:cstheme="minorHAnsi"/>
          <w:sz w:val="24"/>
          <w:szCs w:val="24"/>
        </w:rPr>
      </w:pPr>
      <w:r w:rsidRPr="00176B83">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27CB69CC" w14:textId="77777777" w:rsidR="008A7673" w:rsidRPr="00176B83" w:rsidRDefault="008A7673" w:rsidP="008A7673">
      <w:pPr>
        <w:numPr>
          <w:ilvl w:val="0"/>
          <w:numId w:val="33"/>
        </w:numPr>
        <w:autoSpaceDE w:val="0"/>
        <w:autoSpaceDN w:val="0"/>
        <w:adjustRightInd w:val="0"/>
        <w:spacing w:before="120" w:after="120"/>
        <w:contextualSpacing/>
        <w:jc w:val="both"/>
        <w:rPr>
          <w:rFonts w:asciiTheme="minorHAnsi" w:hAnsiTheme="minorHAnsi" w:cstheme="minorHAnsi"/>
          <w:sz w:val="24"/>
          <w:szCs w:val="24"/>
        </w:rPr>
      </w:pPr>
      <w:r w:rsidRPr="00176B83">
        <w:rPr>
          <w:rFonts w:asciiTheme="minorHAnsi" w:hAnsiTheme="minorHAnsi" w:cstheme="minorHAnsi"/>
          <w:sz w:val="24"/>
          <w:szCs w:val="24"/>
        </w:rPr>
        <w:t>non coinvolge interessi propri;</w:t>
      </w:r>
    </w:p>
    <w:p w14:paraId="41A677EC" w14:textId="77777777" w:rsidR="008A7673" w:rsidRPr="00176B83" w:rsidRDefault="008A7673" w:rsidP="008A7673">
      <w:pPr>
        <w:numPr>
          <w:ilvl w:val="0"/>
          <w:numId w:val="33"/>
        </w:numPr>
        <w:autoSpaceDE w:val="0"/>
        <w:autoSpaceDN w:val="0"/>
        <w:adjustRightInd w:val="0"/>
        <w:spacing w:before="120" w:after="120"/>
        <w:contextualSpacing/>
        <w:jc w:val="both"/>
        <w:rPr>
          <w:rFonts w:asciiTheme="minorHAnsi" w:hAnsiTheme="minorHAnsi" w:cstheme="minorHAnsi"/>
          <w:sz w:val="24"/>
          <w:szCs w:val="24"/>
        </w:rPr>
      </w:pPr>
      <w:r w:rsidRPr="00176B83">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2A537725" w14:textId="77777777" w:rsidR="008A7673" w:rsidRPr="00176B83" w:rsidRDefault="008A7673" w:rsidP="008A7673">
      <w:pPr>
        <w:numPr>
          <w:ilvl w:val="0"/>
          <w:numId w:val="33"/>
        </w:numPr>
        <w:autoSpaceDE w:val="0"/>
        <w:autoSpaceDN w:val="0"/>
        <w:adjustRightInd w:val="0"/>
        <w:spacing w:before="120" w:after="120"/>
        <w:contextualSpacing/>
        <w:jc w:val="both"/>
        <w:rPr>
          <w:rFonts w:asciiTheme="minorHAnsi" w:hAnsiTheme="minorHAnsi" w:cstheme="minorHAnsi"/>
          <w:sz w:val="24"/>
          <w:szCs w:val="24"/>
        </w:rPr>
      </w:pPr>
      <w:r w:rsidRPr="00176B83">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5F0E9B2F" w14:textId="77777777" w:rsidR="008A7673" w:rsidRPr="00176B83" w:rsidRDefault="008A7673" w:rsidP="008A7673">
      <w:pPr>
        <w:numPr>
          <w:ilvl w:val="0"/>
          <w:numId w:val="33"/>
        </w:numPr>
        <w:autoSpaceDE w:val="0"/>
        <w:autoSpaceDN w:val="0"/>
        <w:adjustRightInd w:val="0"/>
        <w:spacing w:before="120" w:after="120"/>
        <w:contextualSpacing/>
        <w:jc w:val="both"/>
        <w:rPr>
          <w:rFonts w:asciiTheme="minorHAnsi" w:hAnsiTheme="minorHAnsi" w:cstheme="minorHAnsi"/>
          <w:sz w:val="24"/>
          <w:szCs w:val="24"/>
        </w:rPr>
      </w:pPr>
      <w:r w:rsidRPr="00176B83">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E64449F" w14:textId="77777777" w:rsidR="008A7673" w:rsidRPr="00176B83" w:rsidRDefault="008A7673" w:rsidP="008A7673">
      <w:pPr>
        <w:autoSpaceDE w:val="0"/>
        <w:autoSpaceDN w:val="0"/>
        <w:adjustRightInd w:val="0"/>
        <w:spacing w:before="120" w:after="120"/>
        <w:ind w:left="1068"/>
        <w:contextualSpacing/>
        <w:jc w:val="both"/>
        <w:rPr>
          <w:rFonts w:asciiTheme="minorHAnsi" w:hAnsiTheme="minorHAnsi" w:cstheme="minorHAnsi"/>
          <w:sz w:val="24"/>
          <w:szCs w:val="24"/>
        </w:rPr>
      </w:pPr>
    </w:p>
    <w:p w14:paraId="77A96CD6" w14:textId="77777777" w:rsidR="008A7673" w:rsidRPr="00176B83" w:rsidRDefault="008A7673" w:rsidP="008A7673">
      <w:pPr>
        <w:numPr>
          <w:ilvl w:val="0"/>
          <w:numId w:val="32"/>
        </w:numPr>
        <w:spacing w:after="120" w:line="276" w:lineRule="auto"/>
        <w:contextualSpacing/>
        <w:jc w:val="both"/>
        <w:rPr>
          <w:rFonts w:asciiTheme="minorHAnsi" w:eastAsia="Calibri" w:hAnsiTheme="minorHAnsi" w:cstheme="minorHAnsi"/>
          <w:sz w:val="24"/>
          <w:szCs w:val="24"/>
        </w:rPr>
      </w:pPr>
      <w:r w:rsidRPr="00176B83">
        <w:rPr>
          <w:rFonts w:asciiTheme="minorHAnsi" w:eastAsia="Calibri" w:hAnsiTheme="minorHAnsi" w:cstheme="minorHAnsi"/>
          <w:sz w:val="24"/>
          <w:szCs w:val="24"/>
        </w:rPr>
        <w:t>che non sussistono diverse ragioni di opportunità che si frappongano al conferimento dell’incarico in questione;</w:t>
      </w:r>
    </w:p>
    <w:p w14:paraId="39C14F38" w14:textId="77777777" w:rsidR="008A7673" w:rsidRPr="00176B83" w:rsidRDefault="008A7673" w:rsidP="008A7673">
      <w:pPr>
        <w:spacing w:after="120" w:line="276" w:lineRule="auto"/>
        <w:ind w:left="720"/>
        <w:contextualSpacing/>
        <w:jc w:val="both"/>
        <w:rPr>
          <w:rFonts w:asciiTheme="minorHAnsi" w:eastAsia="Calibri" w:hAnsiTheme="minorHAnsi" w:cstheme="minorHAnsi"/>
          <w:sz w:val="24"/>
          <w:szCs w:val="24"/>
        </w:rPr>
      </w:pPr>
    </w:p>
    <w:p w14:paraId="4808EC63" w14:textId="77777777" w:rsidR="008A7673" w:rsidRPr="00176B83" w:rsidRDefault="008A7673" w:rsidP="008A7673">
      <w:pPr>
        <w:numPr>
          <w:ilvl w:val="0"/>
          <w:numId w:val="32"/>
        </w:numPr>
        <w:spacing w:before="120" w:after="120"/>
        <w:contextualSpacing/>
        <w:jc w:val="both"/>
        <w:rPr>
          <w:rFonts w:asciiTheme="minorHAnsi" w:eastAsiaTheme="minorHAnsi" w:hAnsiTheme="minorHAnsi" w:cstheme="minorHAnsi"/>
          <w:sz w:val="24"/>
          <w:szCs w:val="24"/>
        </w:rPr>
      </w:pPr>
      <w:r w:rsidRPr="00176B83">
        <w:rPr>
          <w:rFonts w:asciiTheme="minorHAnsi" w:hAnsiTheme="minorHAnsi" w:cstheme="minorHAnsi"/>
          <w:sz w:val="24"/>
          <w:szCs w:val="24"/>
        </w:rPr>
        <w:t>di aver preso piena cognizione del D.M. 26 aprile 2022, n. 105, recante il Codice di Comportamento dei dipendenti del Ministero dell’istruzione e del merito;</w:t>
      </w:r>
    </w:p>
    <w:p w14:paraId="19617207" w14:textId="77777777" w:rsidR="008A7673" w:rsidRPr="00176B83" w:rsidRDefault="008A7673" w:rsidP="008A7673">
      <w:pPr>
        <w:rPr>
          <w:rFonts w:asciiTheme="minorHAnsi" w:eastAsia="Calibri" w:hAnsiTheme="minorHAnsi" w:cstheme="minorHAnsi"/>
          <w:sz w:val="24"/>
          <w:szCs w:val="24"/>
          <w:lang w:eastAsia="en-US"/>
        </w:rPr>
      </w:pPr>
    </w:p>
    <w:p w14:paraId="4A6024C6" w14:textId="77777777" w:rsidR="008A7673" w:rsidRPr="00176B83" w:rsidRDefault="008A7673" w:rsidP="008A7673">
      <w:pPr>
        <w:numPr>
          <w:ilvl w:val="0"/>
          <w:numId w:val="32"/>
        </w:numPr>
        <w:spacing w:before="120" w:after="120"/>
        <w:contextualSpacing/>
        <w:jc w:val="both"/>
        <w:rPr>
          <w:rFonts w:asciiTheme="minorHAnsi" w:hAnsiTheme="minorHAnsi" w:cstheme="minorHAnsi"/>
          <w:sz w:val="24"/>
          <w:szCs w:val="24"/>
        </w:rPr>
      </w:pPr>
      <w:r w:rsidRPr="00176B83">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656F9C8A" w14:textId="77777777" w:rsidR="008A7673" w:rsidRPr="00176B83" w:rsidRDefault="008A7673" w:rsidP="008A7673">
      <w:pPr>
        <w:spacing w:before="120" w:after="120"/>
        <w:ind w:left="720"/>
        <w:contextualSpacing/>
        <w:jc w:val="both"/>
        <w:rPr>
          <w:rFonts w:asciiTheme="minorHAnsi" w:hAnsiTheme="minorHAnsi" w:cstheme="minorHAnsi"/>
          <w:sz w:val="24"/>
          <w:szCs w:val="24"/>
        </w:rPr>
      </w:pPr>
    </w:p>
    <w:p w14:paraId="05D54775" w14:textId="77777777" w:rsidR="008A7673" w:rsidRPr="00176B83" w:rsidRDefault="008A7673" w:rsidP="008A7673">
      <w:pPr>
        <w:numPr>
          <w:ilvl w:val="0"/>
          <w:numId w:val="32"/>
        </w:numPr>
        <w:spacing w:before="120" w:after="120"/>
        <w:contextualSpacing/>
        <w:jc w:val="both"/>
        <w:rPr>
          <w:rFonts w:asciiTheme="minorHAnsi" w:hAnsiTheme="minorHAnsi" w:cstheme="minorHAnsi"/>
          <w:sz w:val="24"/>
          <w:szCs w:val="24"/>
        </w:rPr>
      </w:pPr>
      <w:r w:rsidRPr="00176B83">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62230781" w14:textId="77777777" w:rsidR="008A7673" w:rsidRPr="00176B83" w:rsidRDefault="008A7673" w:rsidP="008A7673">
      <w:pPr>
        <w:ind w:left="708"/>
        <w:rPr>
          <w:rFonts w:asciiTheme="minorHAnsi" w:hAnsiTheme="minorHAnsi" w:cstheme="minorHAnsi"/>
          <w:sz w:val="24"/>
          <w:szCs w:val="24"/>
        </w:rPr>
      </w:pPr>
    </w:p>
    <w:p w14:paraId="74E3BBF2" w14:textId="77777777" w:rsidR="008A7673" w:rsidRPr="00176B83" w:rsidRDefault="008A7673" w:rsidP="008A7673">
      <w:pPr>
        <w:spacing w:before="120" w:after="120"/>
        <w:ind w:left="720"/>
        <w:contextualSpacing/>
        <w:jc w:val="both"/>
        <w:rPr>
          <w:rFonts w:asciiTheme="minorHAnsi" w:hAnsiTheme="minorHAnsi" w:cstheme="minorHAnsi"/>
          <w:sz w:val="24"/>
          <w:szCs w:val="24"/>
        </w:rPr>
      </w:pPr>
    </w:p>
    <w:p w14:paraId="5FAE3C2E" w14:textId="77777777" w:rsidR="008A7673" w:rsidRPr="00176B83" w:rsidRDefault="008A7673" w:rsidP="008A7673">
      <w:pPr>
        <w:numPr>
          <w:ilvl w:val="0"/>
          <w:numId w:val="32"/>
        </w:numPr>
        <w:spacing w:before="120" w:after="120"/>
        <w:contextualSpacing/>
        <w:jc w:val="both"/>
        <w:rPr>
          <w:rFonts w:asciiTheme="minorHAnsi" w:hAnsiTheme="minorHAnsi" w:cstheme="minorHAnsi"/>
          <w:sz w:val="24"/>
          <w:szCs w:val="24"/>
        </w:rPr>
      </w:pPr>
      <w:r w:rsidRPr="00176B83">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A47A7EC" w14:textId="77777777" w:rsidR="008A7673" w:rsidRPr="00176B83" w:rsidRDefault="008A7673" w:rsidP="008A7673">
      <w:pPr>
        <w:rPr>
          <w:rFonts w:asciiTheme="minorHAnsi" w:eastAsiaTheme="minorEastAsia" w:hAnsiTheme="minorHAnsi" w:cstheme="minorHAnsi"/>
          <w:b/>
          <w:sz w:val="22"/>
          <w:szCs w:val="22"/>
        </w:rPr>
      </w:pPr>
    </w:p>
    <w:p w14:paraId="6A01E232" w14:textId="77777777" w:rsidR="008A7673" w:rsidRPr="00176B83" w:rsidRDefault="008A7673" w:rsidP="008A7673">
      <w:pPr>
        <w:contextualSpacing/>
        <w:rPr>
          <w:rFonts w:asciiTheme="minorHAnsi" w:hAnsiTheme="minorHAnsi" w:cstheme="minorHAnsi"/>
          <w:b/>
          <w:sz w:val="22"/>
          <w:szCs w:val="22"/>
        </w:rPr>
      </w:pPr>
    </w:p>
    <w:p w14:paraId="654F93B8" w14:textId="77777777" w:rsidR="008A7673" w:rsidRPr="00176B83" w:rsidRDefault="008A7673" w:rsidP="008A7673">
      <w:pPr>
        <w:contextualSpacing/>
        <w:rPr>
          <w:rFonts w:asciiTheme="minorHAnsi" w:hAnsiTheme="minorHAnsi" w:cstheme="minorHAnsi"/>
          <w:sz w:val="22"/>
          <w:szCs w:val="22"/>
        </w:rPr>
      </w:pPr>
    </w:p>
    <w:p w14:paraId="43B34961" w14:textId="77777777" w:rsidR="00176B83" w:rsidRDefault="008A7673" w:rsidP="00176B83">
      <w:pPr>
        <w:tabs>
          <w:tab w:val="left" w:pos="6585"/>
        </w:tabs>
        <w:rPr>
          <w:rFonts w:asciiTheme="minorHAnsi" w:eastAsia="Calibri" w:hAnsiTheme="minorHAnsi" w:cstheme="minorHAnsi"/>
          <w:sz w:val="22"/>
          <w:szCs w:val="22"/>
          <w:lang w:eastAsia="en-US"/>
        </w:rPr>
      </w:pPr>
      <w:r w:rsidRPr="00176B83">
        <w:rPr>
          <w:rFonts w:asciiTheme="minorHAnsi" w:eastAsia="Calibri" w:hAnsiTheme="minorHAnsi" w:cstheme="minorHAnsi"/>
          <w:sz w:val="22"/>
          <w:szCs w:val="22"/>
          <w:lang w:eastAsia="en-US"/>
        </w:rPr>
        <w:tab/>
      </w:r>
    </w:p>
    <w:p w14:paraId="73E4EF74" w14:textId="02D39C9F" w:rsidR="008A7673" w:rsidRPr="00176B83" w:rsidRDefault="00176B83" w:rsidP="00176B83">
      <w:pPr>
        <w:tabs>
          <w:tab w:val="left" w:pos="6585"/>
        </w:tabs>
        <w:rPr>
          <w:rFonts w:asciiTheme="minorHAnsi" w:eastAsia="Calibri" w:hAnsiTheme="minorHAnsi" w:cstheme="minorHAnsi"/>
          <w:sz w:val="22"/>
          <w:szCs w:val="22"/>
          <w:lang w:eastAsia="en-US"/>
        </w:rPr>
      </w:pPr>
      <w:r w:rsidRPr="00176B83">
        <w:rPr>
          <w:rFonts w:asciiTheme="minorHAnsi" w:eastAsia="Calibri" w:hAnsiTheme="minorHAnsi" w:cstheme="minorHAnsi"/>
          <w:b/>
          <w:sz w:val="22"/>
          <w:szCs w:val="22"/>
          <w:lang w:eastAsia="en-US"/>
        </w:rPr>
        <w:t>Data</w:t>
      </w:r>
      <w:r>
        <w:rPr>
          <w:rFonts w:asciiTheme="minorHAnsi" w:eastAsia="Calibri" w:hAnsiTheme="minorHAnsi" w:cstheme="minorHAnsi"/>
          <w:sz w:val="22"/>
          <w:szCs w:val="22"/>
          <w:lang w:eastAsia="en-US"/>
        </w:rPr>
        <w:t xml:space="preserve">   </w:t>
      </w:r>
      <w:r>
        <w:rPr>
          <w:rFonts w:asciiTheme="minorHAnsi" w:eastAsia="Calibri" w:hAnsiTheme="minorHAnsi" w:cstheme="minorHAnsi"/>
          <w:sz w:val="22"/>
          <w:szCs w:val="22"/>
          <w:lang w:eastAsia="en-US"/>
        </w:rPr>
        <w:tab/>
      </w:r>
      <w:r>
        <w:rPr>
          <w:rFonts w:asciiTheme="minorHAnsi" w:eastAsia="Calibri" w:hAnsiTheme="minorHAnsi" w:cstheme="minorHAnsi"/>
          <w:sz w:val="22"/>
          <w:szCs w:val="22"/>
          <w:lang w:eastAsia="en-US"/>
        </w:rPr>
        <w:tab/>
      </w:r>
      <w:bookmarkStart w:id="1" w:name="_GoBack"/>
      <w:bookmarkEnd w:id="1"/>
      <w:r>
        <w:rPr>
          <w:rFonts w:asciiTheme="minorHAnsi" w:eastAsia="Calibri" w:hAnsiTheme="minorHAnsi" w:cstheme="minorHAnsi"/>
          <w:sz w:val="22"/>
          <w:szCs w:val="22"/>
          <w:lang w:eastAsia="en-US"/>
        </w:rPr>
        <w:t xml:space="preserve">  </w:t>
      </w:r>
      <w:r w:rsidR="008A7673" w:rsidRPr="00176B83">
        <w:rPr>
          <w:rFonts w:asciiTheme="minorHAnsi" w:eastAsia="Calibri" w:hAnsiTheme="minorHAnsi" w:cstheme="minorHAnsi"/>
          <w:b/>
          <w:sz w:val="22"/>
          <w:szCs w:val="22"/>
          <w:lang w:eastAsia="en-US"/>
        </w:rPr>
        <w:t>Firma</w:t>
      </w:r>
    </w:p>
    <w:p w14:paraId="30C338DE" w14:textId="77777777" w:rsidR="008A7673" w:rsidRPr="00176B83" w:rsidRDefault="008A7673" w:rsidP="008A7673">
      <w:pPr>
        <w:tabs>
          <w:tab w:val="left" w:pos="6585"/>
        </w:tabs>
        <w:rPr>
          <w:rFonts w:asciiTheme="minorHAnsi" w:eastAsia="Calibri" w:hAnsiTheme="minorHAnsi" w:cstheme="minorHAnsi"/>
          <w:sz w:val="22"/>
          <w:szCs w:val="22"/>
          <w:lang w:eastAsia="en-US"/>
        </w:rPr>
      </w:pPr>
    </w:p>
    <w:p w14:paraId="4C695CB6" w14:textId="77777777" w:rsidR="008A7673" w:rsidRPr="00176B83" w:rsidRDefault="008A7673" w:rsidP="008A7673">
      <w:pPr>
        <w:tabs>
          <w:tab w:val="left" w:pos="6585"/>
        </w:tabs>
        <w:rPr>
          <w:rFonts w:asciiTheme="minorHAnsi" w:eastAsia="Calibri" w:hAnsiTheme="minorHAnsi" w:cstheme="minorHAnsi"/>
          <w:sz w:val="22"/>
          <w:szCs w:val="22"/>
          <w:lang w:eastAsia="en-US"/>
        </w:rPr>
      </w:pPr>
      <w:r w:rsidRPr="00176B83">
        <w:rPr>
          <w:rFonts w:asciiTheme="minorHAnsi" w:eastAsia="Calibri" w:hAnsiTheme="minorHAnsi" w:cstheme="minorHAnsi"/>
          <w:sz w:val="22"/>
          <w:szCs w:val="22"/>
          <w:lang w:eastAsia="en-US"/>
        </w:rPr>
        <w:tab/>
        <w:t>__________________</w:t>
      </w:r>
    </w:p>
    <w:p w14:paraId="01169793" w14:textId="77777777" w:rsidR="008A7673" w:rsidRPr="00176B83" w:rsidRDefault="008A7673" w:rsidP="008A7673">
      <w:pPr>
        <w:rPr>
          <w:rFonts w:asciiTheme="minorHAnsi" w:eastAsia="Calibri" w:hAnsiTheme="minorHAnsi" w:cstheme="minorHAnsi"/>
          <w:sz w:val="24"/>
          <w:szCs w:val="24"/>
          <w:lang w:eastAsia="en-US"/>
        </w:rPr>
      </w:pPr>
    </w:p>
    <w:p w14:paraId="1CC64D13" w14:textId="77777777" w:rsidR="009E384E" w:rsidRPr="00176B83" w:rsidRDefault="009E384E" w:rsidP="00EB52E0">
      <w:pPr>
        <w:autoSpaceDE w:val="0"/>
        <w:spacing w:after="200"/>
        <w:mirrorIndents/>
        <w:rPr>
          <w:rFonts w:asciiTheme="minorHAnsi" w:eastAsiaTheme="minorEastAsia" w:hAnsiTheme="minorHAnsi" w:cstheme="minorHAnsi"/>
          <w:sz w:val="18"/>
          <w:szCs w:val="18"/>
        </w:rPr>
      </w:pPr>
    </w:p>
    <w:p w14:paraId="7ECAFB18" w14:textId="77777777" w:rsidR="008A7673" w:rsidRPr="00176B83" w:rsidRDefault="008A7673" w:rsidP="00EB52E0">
      <w:pPr>
        <w:autoSpaceDE w:val="0"/>
        <w:spacing w:after="200"/>
        <w:mirrorIndents/>
        <w:rPr>
          <w:rFonts w:asciiTheme="minorHAnsi" w:eastAsiaTheme="minorEastAsia" w:hAnsiTheme="minorHAnsi" w:cstheme="minorHAnsi"/>
          <w:sz w:val="18"/>
          <w:szCs w:val="18"/>
        </w:rPr>
      </w:pPr>
    </w:p>
    <w:sectPr w:rsidR="008A7673" w:rsidRPr="00176B83" w:rsidSect="00E244D3">
      <w:headerReference w:type="default" r:id="rId9"/>
      <w:footerReference w:type="even" r:id="rId10"/>
      <w:footerReference w:type="default" r:id="rId11"/>
      <w:pgSz w:w="11907" w:h="16839" w:code="9"/>
      <w:pgMar w:top="851" w:right="1134" w:bottom="851" w:left="992" w:header="567" w:footer="36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ACAF87" w14:textId="77777777" w:rsidR="00063044" w:rsidRDefault="00063044">
      <w:r>
        <w:separator/>
      </w:r>
    </w:p>
  </w:endnote>
  <w:endnote w:type="continuationSeparator" w:id="0">
    <w:p w14:paraId="7949145C" w14:textId="77777777" w:rsidR="00063044" w:rsidRDefault="00063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4208C7" w:rsidRDefault="004208C7"/>
  <w:p w14:paraId="7982F905" w14:textId="77777777" w:rsidR="004208C7" w:rsidRDefault="004208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4945660"/>
      <w:docPartObj>
        <w:docPartGallery w:val="Page Numbers (Bottom of Page)"/>
        <w:docPartUnique/>
      </w:docPartObj>
    </w:sdtPr>
    <w:sdtEndPr/>
    <w:sdtContent>
      <w:sdt>
        <w:sdtPr>
          <w:id w:val="-1769616900"/>
          <w:docPartObj>
            <w:docPartGallery w:val="Page Numbers (Top of Page)"/>
            <w:docPartUnique/>
          </w:docPartObj>
        </w:sdtPr>
        <w:sdtEndPr/>
        <w:sdtContent>
          <w:p w14:paraId="1673932F" w14:textId="028D8F77" w:rsidR="00E244D3" w:rsidRDefault="00E244D3">
            <w:pPr>
              <w:pStyle w:val="Pidipagina"/>
              <w:jc w:val="right"/>
            </w:pPr>
            <w:r>
              <w:t xml:space="preserve">Pag.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a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D9C1E5E" w14:textId="77777777" w:rsidR="00E244D3" w:rsidRDefault="00E244D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FDBC03" w14:textId="77777777" w:rsidR="00063044" w:rsidRDefault="00063044">
      <w:r>
        <w:separator/>
      </w:r>
    </w:p>
  </w:footnote>
  <w:footnote w:type="continuationSeparator" w:id="0">
    <w:p w14:paraId="16D619B2" w14:textId="77777777" w:rsidR="00063044" w:rsidRDefault="000630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CB240F" w14:textId="706405D1" w:rsidR="002D2C22" w:rsidRDefault="002D2C22">
    <w:pPr>
      <w:pStyle w:val="Intestazione"/>
    </w:pPr>
    <w:r>
      <w:rPr>
        <w:noProof/>
      </w:rPr>
      <w:drawing>
        <wp:inline distT="0" distB="0" distL="0" distR="0" wp14:anchorId="6881515F" wp14:editId="441B8BAB">
          <wp:extent cx="1533525" cy="1070610"/>
          <wp:effectExtent l="0" t="0" r="9525"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693512" name="Immagine 2060693512"/>
                  <pic:cNvPicPr>
                    <a:picLocks noChangeAspect="1"/>
                  </pic:cNvPicPr>
                </pic:nvPicPr>
                <pic:blipFill>
                  <a:blip r:embed="rId1"/>
                  <a:stretch>
                    <a:fillRect/>
                  </a:stretch>
                </pic:blipFill>
                <pic:spPr>
                  <a:xfrm>
                    <a:off x="0" y="0"/>
                    <a:ext cx="1533525" cy="1070610"/>
                  </a:xfrm>
                  <a:prstGeom prst="rect">
                    <a:avLst/>
                  </a:prstGeom>
                </pic:spPr>
              </pic:pic>
            </a:graphicData>
          </a:graphic>
        </wp:inline>
      </w:drawing>
    </w:r>
    <w:r>
      <w:rPr>
        <w:noProof/>
      </w:rPr>
      <w:drawing>
        <wp:inline distT="0" distB="0" distL="0" distR="0" wp14:anchorId="4840114C" wp14:editId="5CE45983">
          <wp:extent cx="4168775" cy="1111250"/>
          <wp:effectExtent l="0" t="0" r="0" b="0"/>
          <wp:docPr id="17" name="Immagine 17"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7" name="Immagine 7" descr="Immagine che contiene testo&#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4170622" cy="11117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34E86C6E"/>
    <w:multiLevelType w:val="hybridMultilevel"/>
    <w:tmpl w:val="0A2A50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2" w15:restartNumberingAfterBreak="0">
    <w:nsid w:val="3C942C57"/>
    <w:multiLevelType w:val="hybridMultilevel"/>
    <w:tmpl w:val="1430B25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BF530E0"/>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27"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8"/>
  </w:num>
  <w:num w:numId="3">
    <w:abstractNumId w:val="0"/>
  </w:num>
  <w:num w:numId="4">
    <w:abstractNumId w:val="1"/>
  </w:num>
  <w:num w:numId="5">
    <w:abstractNumId w:val="2"/>
  </w:num>
  <w:num w:numId="6">
    <w:abstractNumId w:val="13"/>
  </w:num>
  <w:num w:numId="7">
    <w:abstractNumId w:val="10"/>
  </w:num>
  <w:num w:numId="8">
    <w:abstractNumId w:val="24"/>
  </w:num>
  <w:num w:numId="9">
    <w:abstractNumId w:val="12"/>
  </w:num>
  <w:num w:numId="10">
    <w:abstractNumId w:val="33"/>
  </w:num>
  <w:num w:numId="11">
    <w:abstractNumId w:val="21"/>
  </w:num>
  <w:num w:numId="12">
    <w:abstractNumId w:val="7"/>
  </w:num>
  <w:num w:numId="13">
    <w:abstractNumId w:val="8"/>
  </w:num>
  <w:num w:numId="14">
    <w:abstractNumId w:val="5"/>
  </w:num>
  <w:num w:numId="15">
    <w:abstractNumId w:val="16"/>
  </w:num>
  <w:num w:numId="16">
    <w:abstractNumId w:val="32"/>
  </w:num>
  <w:num w:numId="17">
    <w:abstractNumId w:val="9"/>
  </w:num>
  <w:num w:numId="18">
    <w:abstractNumId w:val="23"/>
  </w:num>
  <w:num w:numId="19">
    <w:abstractNumId w:val="3"/>
  </w:num>
  <w:num w:numId="20">
    <w:abstractNumId w:val="4"/>
  </w:num>
  <w:num w:numId="21">
    <w:abstractNumId w:val="14"/>
  </w:num>
  <w:num w:numId="22">
    <w:abstractNumId w:val="15"/>
  </w:num>
  <w:num w:numId="23">
    <w:abstractNumId w:val="17"/>
  </w:num>
  <w:num w:numId="24">
    <w:abstractNumId w:val="29"/>
  </w:num>
  <w:num w:numId="25">
    <w:abstractNumId w:val="11"/>
  </w:num>
  <w:num w:numId="26">
    <w:abstractNumId w:val="30"/>
  </w:num>
  <w:num w:numId="27">
    <w:abstractNumId w:val="27"/>
  </w:num>
  <w:num w:numId="28">
    <w:abstractNumId w:val="31"/>
  </w:num>
  <w:num w:numId="29">
    <w:abstractNumId w:val="20"/>
  </w:num>
  <w:num w:numId="30">
    <w:abstractNumId w:val="26"/>
  </w:num>
  <w:num w:numId="31">
    <w:abstractNumId w:val="22"/>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num>
  <w:num w:numId="34">
    <w:abstractNumId w:val="28"/>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12FF"/>
    <w:rsid w:val="00002828"/>
    <w:rsid w:val="00010D73"/>
    <w:rsid w:val="0001314D"/>
    <w:rsid w:val="0001443F"/>
    <w:rsid w:val="00015D2C"/>
    <w:rsid w:val="00016658"/>
    <w:rsid w:val="00021EB3"/>
    <w:rsid w:val="0003018C"/>
    <w:rsid w:val="000309DF"/>
    <w:rsid w:val="00031FEB"/>
    <w:rsid w:val="000371CE"/>
    <w:rsid w:val="00046B4A"/>
    <w:rsid w:val="00047934"/>
    <w:rsid w:val="0005084A"/>
    <w:rsid w:val="00051A9E"/>
    <w:rsid w:val="00051CAE"/>
    <w:rsid w:val="00051E72"/>
    <w:rsid w:val="000533CB"/>
    <w:rsid w:val="000534AD"/>
    <w:rsid w:val="000539ED"/>
    <w:rsid w:val="00053DE3"/>
    <w:rsid w:val="00053E60"/>
    <w:rsid w:val="000564C9"/>
    <w:rsid w:val="00056833"/>
    <w:rsid w:val="00062E4A"/>
    <w:rsid w:val="00063044"/>
    <w:rsid w:val="000670A5"/>
    <w:rsid w:val="0007048C"/>
    <w:rsid w:val="00072224"/>
    <w:rsid w:val="000736AB"/>
    <w:rsid w:val="00074CDD"/>
    <w:rsid w:val="0007706B"/>
    <w:rsid w:val="0008242F"/>
    <w:rsid w:val="00093B8A"/>
    <w:rsid w:val="000A19BA"/>
    <w:rsid w:val="000A2C09"/>
    <w:rsid w:val="000A74CB"/>
    <w:rsid w:val="000B12C5"/>
    <w:rsid w:val="000B480F"/>
    <w:rsid w:val="000B6C44"/>
    <w:rsid w:val="000C0039"/>
    <w:rsid w:val="000C11ED"/>
    <w:rsid w:val="000C2DBB"/>
    <w:rsid w:val="000C385C"/>
    <w:rsid w:val="000C4357"/>
    <w:rsid w:val="000C5B7A"/>
    <w:rsid w:val="000C7368"/>
    <w:rsid w:val="000D1AFB"/>
    <w:rsid w:val="000D5BE5"/>
    <w:rsid w:val="000E1E4D"/>
    <w:rsid w:val="000E246B"/>
    <w:rsid w:val="000E446C"/>
    <w:rsid w:val="000F0CA0"/>
    <w:rsid w:val="000F0DAF"/>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335E"/>
    <w:rsid w:val="001260DF"/>
    <w:rsid w:val="00131078"/>
    <w:rsid w:val="00132B57"/>
    <w:rsid w:val="001335C6"/>
    <w:rsid w:val="00133C52"/>
    <w:rsid w:val="00135167"/>
    <w:rsid w:val="001352AB"/>
    <w:rsid w:val="00140B98"/>
    <w:rsid w:val="001422AF"/>
    <w:rsid w:val="001451B9"/>
    <w:rsid w:val="001508F3"/>
    <w:rsid w:val="00154F0E"/>
    <w:rsid w:val="00157BF6"/>
    <w:rsid w:val="00160EA8"/>
    <w:rsid w:val="001622AF"/>
    <w:rsid w:val="00164BD8"/>
    <w:rsid w:val="00167C80"/>
    <w:rsid w:val="00174486"/>
    <w:rsid w:val="00174541"/>
    <w:rsid w:val="00174570"/>
    <w:rsid w:val="00175FFB"/>
    <w:rsid w:val="00176B83"/>
    <w:rsid w:val="00182723"/>
    <w:rsid w:val="00185A49"/>
    <w:rsid w:val="00186225"/>
    <w:rsid w:val="0018773E"/>
    <w:rsid w:val="00191CA1"/>
    <w:rsid w:val="001A58C3"/>
    <w:rsid w:val="001A5909"/>
    <w:rsid w:val="001A6378"/>
    <w:rsid w:val="001B1257"/>
    <w:rsid w:val="001B1415"/>
    <w:rsid w:val="001B484F"/>
    <w:rsid w:val="001B7378"/>
    <w:rsid w:val="001C0302"/>
    <w:rsid w:val="001C209C"/>
    <w:rsid w:val="001C6C49"/>
    <w:rsid w:val="001D19C5"/>
    <w:rsid w:val="001D4B64"/>
    <w:rsid w:val="001D6B50"/>
    <w:rsid w:val="001D7254"/>
    <w:rsid w:val="001E52E4"/>
    <w:rsid w:val="001F16A2"/>
    <w:rsid w:val="001F207B"/>
    <w:rsid w:val="001F6C2D"/>
    <w:rsid w:val="00207849"/>
    <w:rsid w:val="00210607"/>
    <w:rsid w:val="00211108"/>
    <w:rsid w:val="00213B82"/>
    <w:rsid w:val="00213C1D"/>
    <w:rsid w:val="0021559E"/>
    <w:rsid w:val="00217C76"/>
    <w:rsid w:val="00222A56"/>
    <w:rsid w:val="002247FE"/>
    <w:rsid w:val="00225146"/>
    <w:rsid w:val="00226CB3"/>
    <w:rsid w:val="0023285D"/>
    <w:rsid w:val="00240337"/>
    <w:rsid w:val="0024391D"/>
    <w:rsid w:val="0025352F"/>
    <w:rsid w:val="002539BB"/>
    <w:rsid w:val="00255CE2"/>
    <w:rsid w:val="0025698C"/>
    <w:rsid w:val="0026467A"/>
    <w:rsid w:val="00265864"/>
    <w:rsid w:val="002708A6"/>
    <w:rsid w:val="00275F7D"/>
    <w:rsid w:val="002772BD"/>
    <w:rsid w:val="00282A21"/>
    <w:rsid w:val="002860BF"/>
    <w:rsid w:val="00286C40"/>
    <w:rsid w:val="00290725"/>
    <w:rsid w:val="0029126B"/>
    <w:rsid w:val="0029332E"/>
    <w:rsid w:val="002943C2"/>
    <w:rsid w:val="00297481"/>
    <w:rsid w:val="002A014D"/>
    <w:rsid w:val="002A6748"/>
    <w:rsid w:val="002B0440"/>
    <w:rsid w:val="002B13C0"/>
    <w:rsid w:val="002B206B"/>
    <w:rsid w:val="002B2386"/>
    <w:rsid w:val="002B3171"/>
    <w:rsid w:val="002B684C"/>
    <w:rsid w:val="002C1C92"/>
    <w:rsid w:val="002C1E86"/>
    <w:rsid w:val="002D2C22"/>
    <w:rsid w:val="002D472B"/>
    <w:rsid w:val="002D473A"/>
    <w:rsid w:val="002D4CE9"/>
    <w:rsid w:val="002D4CFA"/>
    <w:rsid w:val="002D786D"/>
    <w:rsid w:val="002E1891"/>
    <w:rsid w:val="002E1DEB"/>
    <w:rsid w:val="002E5DB6"/>
    <w:rsid w:val="002F42FF"/>
    <w:rsid w:val="002F49B3"/>
    <w:rsid w:val="002F66C4"/>
    <w:rsid w:val="00300F45"/>
    <w:rsid w:val="00304B62"/>
    <w:rsid w:val="0030701D"/>
    <w:rsid w:val="00321C18"/>
    <w:rsid w:val="00326277"/>
    <w:rsid w:val="00336F0F"/>
    <w:rsid w:val="0034142D"/>
    <w:rsid w:val="00344731"/>
    <w:rsid w:val="0034552C"/>
    <w:rsid w:val="003469AB"/>
    <w:rsid w:val="00347262"/>
    <w:rsid w:val="00351652"/>
    <w:rsid w:val="00351867"/>
    <w:rsid w:val="00353A20"/>
    <w:rsid w:val="00353A67"/>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96A3A"/>
    <w:rsid w:val="003A007F"/>
    <w:rsid w:val="003A01DE"/>
    <w:rsid w:val="003A0BFC"/>
    <w:rsid w:val="003A1779"/>
    <w:rsid w:val="003A433E"/>
    <w:rsid w:val="003A5D3A"/>
    <w:rsid w:val="003B79E2"/>
    <w:rsid w:val="003C0DE3"/>
    <w:rsid w:val="003C5971"/>
    <w:rsid w:val="003C60F6"/>
    <w:rsid w:val="003C7A75"/>
    <w:rsid w:val="003D3743"/>
    <w:rsid w:val="003D4352"/>
    <w:rsid w:val="003E18F4"/>
    <w:rsid w:val="003E2DA4"/>
    <w:rsid w:val="003E2E35"/>
    <w:rsid w:val="003E5C47"/>
    <w:rsid w:val="003F2D21"/>
    <w:rsid w:val="003F5439"/>
    <w:rsid w:val="00406FED"/>
    <w:rsid w:val="004070F0"/>
    <w:rsid w:val="004076E9"/>
    <w:rsid w:val="00414813"/>
    <w:rsid w:val="00416DC1"/>
    <w:rsid w:val="004208C7"/>
    <w:rsid w:val="0042568D"/>
    <w:rsid w:val="00430C48"/>
    <w:rsid w:val="00433881"/>
    <w:rsid w:val="00433CB5"/>
    <w:rsid w:val="00435CFB"/>
    <w:rsid w:val="00436EDD"/>
    <w:rsid w:val="0044224C"/>
    <w:rsid w:val="00443639"/>
    <w:rsid w:val="00446355"/>
    <w:rsid w:val="0044774A"/>
    <w:rsid w:val="004563DD"/>
    <w:rsid w:val="00462440"/>
    <w:rsid w:val="004652D3"/>
    <w:rsid w:val="004657B2"/>
    <w:rsid w:val="004722C2"/>
    <w:rsid w:val="00473A05"/>
    <w:rsid w:val="00484411"/>
    <w:rsid w:val="00484CE2"/>
    <w:rsid w:val="00485D17"/>
    <w:rsid w:val="004914CB"/>
    <w:rsid w:val="00495A93"/>
    <w:rsid w:val="00497369"/>
    <w:rsid w:val="004A5D71"/>
    <w:rsid w:val="004A786E"/>
    <w:rsid w:val="004B09C3"/>
    <w:rsid w:val="004B5569"/>
    <w:rsid w:val="004B62EF"/>
    <w:rsid w:val="004C01A7"/>
    <w:rsid w:val="004C65FE"/>
    <w:rsid w:val="004D12ED"/>
    <w:rsid w:val="004D18E3"/>
    <w:rsid w:val="004D1C0F"/>
    <w:rsid w:val="004D539A"/>
    <w:rsid w:val="004E105E"/>
    <w:rsid w:val="004E6955"/>
    <w:rsid w:val="004F5190"/>
    <w:rsid w:val="004F7A83"/>
    <w:rsid w:val="00503E38"/>
    <w:rsid w:val="00503E82"/>
    <w:rsid w:val="00504B83"/>
    <w:rsid w:val="00505644"/>
    <w:rsid w:val="005057E0"/>
    <w:rsid w:val="00505A24"/>
    <w:rsid w:val="005104C0"/>
    <w:rsid w:val="0051112D"/>
    <w:rsid w:val="00520DBD"/>
    <w:rsid w:val="00520F00"/>
    <w:rsid w:val="00525018"/>
    <w:rsid w:val="00526196"/>
    <w:rsid w:val="005263CD"/>
    <w:rsid w:val="0052773A"/>
    <w:rsid w:val="00527AAD"/>
    <w:rsid w:val="00535EF8"/>
    <w:rsid w:val="00543DF4"/>
    <w:rsid w:val="00547C3A"/>
    <w:rsid w:val="00551462"/>
    <w:rsid w:val="005528BF"/>
    <w:rsid w:val="005540B3"/>
    <w:rsid w:val="0055517D"/>
    <w:rsid w:val="00557E4E"/>
    <w:rsid w:val="005603E9"/>
    <w:rsid w:val="00560F4E"/>
    <w:rsid w:val="00561EFF"/>
    <w:rsid w:val="00565200"/>
    <w:rsid w:val="00566D97"/>
    <w:rsid w:val="005673AC"/>
    <w:rsid w:val="00567DE5"/>
    <w:rsid w:val="00567E59"/>
    <w:rsid w:val="005742C3"/>
    <w:rsid w:val="00576F0F"/>
    <w:rsid w:val="00583A1F"/>
    <w:rsid w:val="005841CD"/>
    <w:rsid w:val="00585647"/>
    <w:rsid w:val="00585A3D"/>
    <w:rsid w:val="00585C3D"/>
    <w:rsid w:val="00591CC1"/>
    <w:rsid w:val="005A4B10"/>
    <w:rsid w:val="005A5AB6"/>
    <w:rsid w:val="005A7F30"/>
    <w:rsid w:val="005B65B5"/>
    <w:rsid w:val="005B79CE"/>
    <w:rsid w:val="005C77DE"/>
    <w:rsid w:val="005D1EE8"/>
    <w:rsid w:val="005D4052"/>
    <w:rsid w:val="005D742D"/>
    <w:rsid w:val="005E0503"/>
    <w:rsid w:val="005E12B3"/>
    <w:rsid w:val="005E1624"/>
    <w:rsid w:val="005E1D00"/>
    <w:rsid w:val="005E1E0C"/>
    <w:rsid w:val="005E2288"/>
    <w:rsid w:val="005E387E"/>
    <w:rsid w:val="005E53CE"/>
    <w:rsid w:val="005E721D"/>
    <w:rsid w:val="005F5051"/>
    <w:rsid w:val="005F72D5"/>
    <w:rsid w:val="006008A3"/>
    <w:rsid w:val="00604D3F"/>
    <w:rsid w:val="00605CA8"/>
    <w:rsid w:val="00605DE5"/>
    <w:rsid w:val="00606B2E"/>
    <w:rsid w:val="00607877"/>
    <w:rsid w:val="006105EA"/>
    <w:rsid w:val="00613E0F"/>
    <w:rsid w:val="006149C4"/>
    <w:rsid w:val="006167AA"/>
    <w:rsid w:val="0062260B"/>
    <w:rsid w:val="0062483F"/>
    <w:rsid w:val="00632BF9"/>
    <w:rsid w:val="00632F5C"/>
    <w:rsid w:val="00635AA3"/>
    <w:rsid w:val="00635CBB"/>
    <w:rsid w:val="006378DA"/>
    <w:rsid w:val="00637EE7"/>
    <w:rsid w:val="00647912"/>
    <w:rsid w:val="0065050C"/>
    <w:rsid w:val="0065467C"/>
    <w:rsid w:val="00660340"/>
    <w:rsid w:val="0066271B"/>
    <w:rsid w:val="00663BD8"/>
    <w:rsid w:val="006648CD"/>
    <w:rsid w:val="0067471F"/>
    <w:rsid w:val="00674BB2"/>
    <w:rsid w:val="006759A4"/>
    <w:rsid w:val="006761FD"/>
    <w:rsid w:val="0067699A"/>
    <w:rsid w:val="0068062A"/>
    <w:rsid w:val="006807C6"/>
    <w:rsid w:val="00682AD1"/>
    <w:rsid w:val="00683118"/>
    <w:rsid w:val="00685524"/>
    <w:rsid w:val="006875C6"/>
    <w:rsid w:val="00691032"/>
    <w:rsid w:val="00692070"/>
    <w:rsid w:val="006A0432"/>
    <w:rsid w:val="006A149B"/>
    <w:rsid w:val="006A73FD"/>
    <w:rsid w:val="006B0653"/>
    <w:rsid w:val="006B0B03"/>
    <w:rsid w:val="006B162F"/>
    <w:rsid w:val="006B2F2A"/>
    <w:rsid w:val="006B7D8C"/>
    <w:rsid w:val="006B7FC2"/>
    <w:rsid w:val="006C0DCD"/>
    <w:rsid w:val="006C1D43"/>
    <w:rsid w:val="006C1E40"/>
    <w:rsid w:val="006C761E"/>
    <w:rsid w:val="006D04D6"/>
    <w:rsid w:val="006D260D"/>
    <w:rsid w:val="006D415B"/>
    <w:rsid w:val="006D4AC3"/>
    <w:rsid w:val="006E010C"/>
    <w:rsid w:val="006E0673"/>
    <w:rsid w:val="006E33D9"/>
    <w:rsid w:val="006E4E92"/>
    <w:rsid w:val="006E5F87"/>
    <w:rsid w:val="006E6D41"/>
    <w:rsid w:val="006F05B1"/>
    <w:rsid w:val="007018B7"/>
    <w:rsid w:val="00705188"/>
    <w:rsid w:val="00706853"/>
    <w:rsid w:val="00706DD4"/>
    <w:rsid w:val="00710D1C"/>
    <w:rsid w:val="00717756"/>
    <w:rsid w:val="0072210B"/>
    <w:rsid w:val="0072474A"/>
    <w:rsid w:val="00725408"/>
    <w:rsid w:val="00725C14"/>
    <w:rsid w:val="0072785A"/>
    <w:rsid w:val="00731440"/>
    <w:rsid w:val="00733D1B"/>
    <w:rsid w:val="00740439"/>
    <w:rsid w:val="00740888"/>
    <w:rsid w:val="00743857"/>
    <w:rsid w:val="007456E6"/>
    <w:rsid w:val="00747847"/>
    <w:rsid w:val="00750EBA"/>
    <w:rsid w:val="00754BC2"/>
    <w:rsid w:val="0076314A"/>
    <w:rsid w:val="0076508D"/>
    <w:rsid w:val="007676DE"/>
    <w:rsid w:val="00770331"/>
    <w:rsid w:val="00772936"/>
    <w:rsid w:val="00774239"/>
    <w:rsid w:val="00775397"/>
    <w:rsid w:val="0077662D"/>
    <w:rsid w:val="00777992"/>
    <w:rsid w:val="0079013C"/>
    <w:rsid w:val="007927F5"/>
    <w:rsid w:val="00795976"/>
    <w:rsid w:val="00796D2C"/>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5DF0"/>
    <w:rsid w:val="007F6DF6"/>
    <w:rsid w:val="00801BA6"/>
    <w:rsid w:val="0080357A"/>
    <w:rsid w:val="00811416"/>
    <w:rsid w:val="00815D29"/>
    <w:rsid w:val="00821496"/>
    <w:rsid w:val="00821BBE"/>
    <w:rsid w:val="0082652D"/>
    <w:rsid w:val="008303A6"/>
    <w:rsid w:val="00831FA2"/>
    <w:rsid w:val="00832733"/>
    <w:rsid w:val="0083680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87420"/>
    <w:rsid w:val="00894D01"/>
    <w:rsid w:val="008976D9"/>
    <w:rsid w:val="00897BDF"/>
    <w:rsid w:val="008A1E97"/>
    <w:rsid w:val="008A25A6"/>
    <w:rsid w:val="008A7673"/>
    <w:rsid w:val="008B0A0B"/>
    <w:rsid w:val="008B1FC8"/>
    <w:rsid w:val="008B37FD"/>
    <w:rsid w:val="008B6767"/>
    <w:rsid w:val="008B67E9"/>
    <w:rsid w:val="008C0440"/>
    <w:rsid w:val="008C1400"/>
    <w:rsid w:val="008D1317"/>
    <w:rsid w:val="008E0DE5"/>
    <w:rsid w:val="008E7578"/>
    <w:rsid w:val="008F28B1"/>
    <w:rsid w:val="008F3CD8"/>
    <w:rsid w:val="008F7B5F"/>
    <w:rsid w:val="0090455C"/>
    <w:rsid w:val="00906BD1"/>
    <w:rsid w:val="009105E1"/>
    <w:rsid w:val="0091078D"/>
    <w:rsid w:val="0091793A"/>
    <w:rsid w:val="00923596"/>
    <w:rsid w:val="009246DD"/>
    <w:rsid w:val="0093431C"/>
    <w:rsid w:val="0093565D"/>
    <w:rsid w:val="00940667"/>
    <w:rsid w:val="00941128"/>
    <w:rsid w:val="0094173F"/>
    <w:rsid w:val="0094182D"/>
    <w:rsid w:val="00942D93"/>
    <w:rsid w:val="009454DE"/>
    <w:rsid w:val="00947939"/>
    <w:rsid w:val="00955B20"/>
    <w:rsid w:val="00956EC5"/>
    <w:rsid w:val="00964DE6"/>
    <w:rsid w:val="00964F4A"/>
    <w:rsid w:val="00971485"/>
    <w:rsid w:val="00972D96"/>
    <w:rsid w:val="00973522"/>
    <w:rsid w:val="0097360E"/>
    <w:rsid w:val="00980B3C"/>
    <w:rsid w:val="0098483C"/>
    <w:rsid w:val="00986B21"/>
    <w:rsid w:val="00990253"/>
    <w:rsid w:val="00990DB4"/>
    <w:rsid w:val="009944D6"/>
    <w:rsid w:val="009958CB"/>
    <w:rsid w:val="00997C40"/>
    <w:rsid w:val="009A0D66"/>
    <w:rsid w:val="009B2F7D"/>
    <w:rsid w:val="009B31B2"/>
    <w:rsid w:val="009B3956"/>
    <w:rsid w:val="009C3738"/>
    <w:rsid w:val="009C54FA"/>
    <w:rsid w:val="009C723F"/>
    <w:rsid w:val="009D0487"/>
    <w:rsid w:val="009D102B"/>
    <w:rsid w:val="009D1FFB"/>
    <w:rsid w:val="009D21BE"/>
    <w:rsid w:val="009D22EB"/>
    <w:rsid w:val="009D2CF7"/>
    <w:rsid w:val="009D3D13"/>
    <w:rsid w:val="009D42CC"/>
    <w:rsid w:val="009D7632"/>
    <w:rsid w:val="009E384E"/>
    <w:rsid w:val="009F0ED6"/>
    <w:rsid w:val="009F3FD2"/>
    <w:rsid w:val="009F477B"/>
    <w:rsid w:val="00A023CC"/>
    <w:rsid w:val="00A10524"/>
    <w:rsid w:val="00A11AC5"/>
    <w:rsid w:val="00A11DB1"/>
    <w:rsid w:val="00A13318"/>
    <w:rsid w:val="00A15AF4"/>
    <w:rsid w:val="00A174A1"/>
    <w:rsid w:val="00A20A7A"/>
    <w:rsid w:val="00A31FDE"/>
    <w:rsid w:val="00A32674"/>
    <w:rsid w:val="00A32D87"/>
    <w:rsid w:val="00A403C5"/>
    <w:rsid w:val="00A41940"/>
    <w:rsid w:val="00A41BEA"/>
    <w:rsid w:val="00A44878"/>
    <w:rsid w:val="00A4533F"/>
    <w:rsid w:val="00A47531"/>
    <w:rsid w:val="00A47733"/>
    <w:rsid w:val="00A47AA5"/>
    <w:rsid w:val="00A552D6"/>
    <w:rsid w:val="00A5614F"/>
    <w:rsid w:val="00A57F54"/>
    <w:rsid w:val="00A6054A"/>
    <w:rsid w:val="00A6127E"/>
    <w:rsid w:val="00A62F2B"/>
    <w:rsid w:val="00A6464D"/>
    <w:rsid w:val="00A65DF8"/>
    <w:rsid w:val="00A727A8"/>
    <w:rsid w:val="00A76733"/>
    <w:rsid w:val="00A909FA"/>
    <w:rsid w:val="00A90F34"/>
    <w:rsid w:val="00A91C14"/>
    <w:rsid w:val="00A930E7"/>
    <w:rsid w:val="00A94E66"/>
    <w:rsid w:val="00AA2FA2"/>
    <w:rsid w:val="00AA3F35"/>
    <w:rsid w:val="00AA6CCD"/>
    <w:rsid w:val="00AA6FC8"/>
    <w:rsid w:val="00AB3F38"/>
    <w:rsid w:val="00AB76C8"/>
    <w:rsid w:val="00AC107F"/>
    <w:rsid w:val="00AC21A5"/>
    <w:rsid w:val="00AC50DD"/>
    <w:rsid w:val="00AC62CF"/>
    <w:rsid w:val="00AD07E7"/>
    <w:rsid w:val="00AD28CB"/>
    <w:rsid w:val="00AD540E"/>
    <w:rsid w:val="00AE366E"/>
    <w:rsid w:val="00AE6A54"/>
    <w:rsid w:val="00AF52DE"/>
    <w:rsid w:val="00B00B0E"/>
    <w:rsid w:val="00B00E23"/>
    <w:rsid w:val="00B037E8"/>
    <w:rsid w:val="00B03CC7"/>
    <w:rsid w:val="00B03CC9"/>
    <w:rsid w:val="00B05C53"/>
    <w:rsid w:val="00B10D16"/>
    <w:rsid w:val="00B10E7C"/>
    <w:rsid w:val="00B122F3"/>
    <w:rsid w:val="00B2311E"/>
    <w:rsid w:val="00B23FD6"/>
    <w:rsid w:val="00B26CEE"/>
    <w:rsid w:val="00B31B50"/>
    <w:rsid w:val="00B31F80"/>
    <w:rsid w:val="00B32055"/>
    <w:rsid w:val="00B32214"/>
    <w:rsid w:val="00B325B9"/>
    <w:rsid w:val="00B33F7A"/>
    <w:rsid w:val="00B353E9"/>
    <w:rsid w:val="00B36274"/>
    <w:rsid w:val="00B419CF"/>
    <w:rsid w:val="00B4439D"/>
    <w:rsid w:val="00B53156"/>
    <w:rsid w:val="00B65801"/>
    <w:rsid w:val="00B671DC"/>
    <w:rsid w:val="00B715BB"/>
    <w:rsid w:val="00B82B8B"/>
    <w:rsid w:val="00B833F2"/>
    <w:rsid w:val="00B87930"/>
    <w:rsid w:val="00B87A3D"/>
    <w:rsid w:val="00B90CAE"/>
    <w:rsid w:val="00B92B95"/>
    <w:rsid w:val="00BA532D"/>
    <w:rsid w:val="00BA6212"/>
    <w:rsid w:val="00BA6627"/>
    <w:rsid w:val="00BA6BB5"/>
    <w:rsid w:val="00BB0CD6"/>
    <w:rsid w:val="00BB1BF6"/>
    <w:rsid w:val="00BB38A7"/>
    <w:rsid w:val="00BB6BE2"/>
    <w:rsid w:val="00BC1513"/>
    <w:rsid w:val="00BD0C93"/>
    <w:rsid w:val="00BD5445"/>
    <w:rsid w:val="00BD7DA6"/>
    <w:rsid w:val="00BE038A"/>
    <w:rsid w:val="00BE3423"/>
    <w:rsid w:val="00BE52DF"/>
    <w:rsid w:val="00BE6544"/>
    <w:rsid w:val="00BF44F4"/>
    <w:rsid w:val="00BF4919"/>
    <w:rsid w:val="00BF4A50"/>
    <w:rsid w:val="00C01F45"/>
    <w:rsid w:val="00C02BED"/>
    <w:rsid w:val="00C05548"/>
    <w:rsid w:val="00C07031"/>
    <w:rsid w:val="00C0754E"/>
    <w:rsid w:val="00C07B27"/>
    <w:rsid w:val="00C07DDD"/>
    <w:rsid w:val="00C11536"/>
    <w:rsid w:val="00C20594"/>
    <w:rsid w:val="00C231BE"/>
    <w:rsid w:val="00C243CD"/>
    <w:rsid w:val="00C24770"/>
    <w:rsid w:val="00C33D57"/>
    <w:rsid w:val="00C3593E"/>
    <w:rsid w:val="00C3692A"/>
    <w:rsid w:val="00C410EF"/>
    <w:rsid w:val="00C47403"/>
    <w:rsid w:val="00C5200F"/>
    <w:rsid w:val="00C5300F"/>
    <w:rsid w:val="00C53E2D"/>
    <w:rsid w:val="00C55600"/>
    <w:rsid w:val="00C56550"/>
    <w:rsid w:val="00C572D7"/>
    <w:rsid w:val="00C61D88"/>
    <w:rsid w:val="00C66D2E"/>
    <w:rsid w:val="00C678B4"/>
    <w:rsid w:val="00C728F6"/>
    <w:rsid w:val="00C85681"/>
    <w:rsid w:val="00C9066B"/>
    <w:rsid w:val="00C925E4"/>
    <w:rsid w:val="00CA7616"/>
    <w:rsid w:val="00CB2568"/>
    <w:rsid w:val="00CB5774"/>
    <w:rsid w:val="00CB5D21"/>
    <w:rsid w:val="00CC066E"/>
    <w:rsid w:val="00CC0C95"/>
    <w:rsid w:val="00CC34E5"/>
    <w:rsid w:val="00CC6D2D"/>
    <w:rsid w:val="00CC72EB"/>
    <w:rsid w:val="00CD05C5"/>
    <w:rsid w:val="00CD4229"/>
    <w:rsid w:val="00CD68F1"/>
    <w:rsid w:val="00CE126E"/>
    <w:rsid w:val="00CE4668"/>
    <w:rsid w:val="00CE4CDA"/>
    <w:rsid w:val="00CE7D1B"/>
    <w:rsid w:val="00CF00AC"/>
    <w:rsid w:val="00CF2CD9"/>
    <w:rsid w:val="00CF2DCA"/>
    <w:rsid w:val="00CF5402"/>
    <w:rsid w:val="00D02160"/>
    <w:rsid w:val="00D0520A"/>
    <w:rsid w:val="00D05358"/>
    <w:rsid w:val="00D1518D"/>
    <w:rsid w:val="00D1714E"/>
    <w:rsid w:val="00D22201"/>
    <w:rsid w:val="00D237CA"/>
    <w:rsid w:val="00D23FCF"/>
    <w:rsid w:val="00D24891"/>
    <w:rsid w:val="00D259D5"/>
    <w:rsid w:val="00D25E0F"/>
    <w:rsid w:val="00D26444"/>
    <w:rsid w:val="00D3076B"/>
    <w:rsid w:val="00D31D8B"/>
    <w:rsid w:val="00D3615C"/>
    <w:rsid w:val="00D4191E"/>
    <w:rsid w:val="00D47923"/>
    <w:rsid w:val="00D5077F"/>
    <w:rsid w:val="00D51CD2"/>
    <w:rsid w:val="00D52F60"/>
    <w:rsid w:val="00D53790"/>
    <w:rsid w:val="00D5621E"/>
    <w:rsid w:val="00D566BB"/>
    <w:rsid w:val="00D572E2"/>
    <w:rsid w:val="00D6154E"/>
    <w:rsid w:val="00D617C4"/>
    <w:rsid w:val="00D646B2"/>
    <w:rsid w:val="00D72EEE"/>
    <w:rsid w:val="00D81C29"/>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C1FF1"/>
    <w:rsid w:val="00DD03ED"/>
    <w:rsid w:val="00DD1F91"/>
    <w:rsid w:val="00DD463E"/>
    <w:rsid w:val="00DD704B"/>
    <w:rsid w:val="00DE0AB9"/>
    <w:rsid w:val="00DE2294"/>
    <w:rsid w:val="00DE4ED7"/>
    <w:rsid w:val="00DE791F"/>
    <w:rsid w:val="00DF0084"/>
    <w:rsid w:val="00DF583F"/>
    <w:rsid w:val="00DF7B0B"/>
    <w:rsid w:val="00DF7C1C"/>
    <w:rsid w:val="00DF7E8D"/>
    <w:rsid w:val="00E0597F"/>
    <w:rsid w:val="00E06895"/>
    <w:rsid w:val="00E0713E"/>
    <w:rsid w:val="00E122B9"/>
    <w:rsid w:val="00E14FE7"/>
    <w:rsid w:val="00E15081"/>
    <w:rsid w:val="00E171B4"/>
    <w:rsid w:val="00E244D3"/>
    <w:rsid w:val="00E34D43"/>
    <w:rsid w:val="00E37236"/>
    <w:rsid w:val="00E42158"/>
    <w:rsid w:val="00E4244A"/>
    <w:rsid w:val="00E455B8"/>
    <w:rsid w:val="00E5247C"/>
    <w:rsid w:val="00E61183"/>
    <w:rsid w:val="00E674BE"/>
    <w:rsid w:val="00E72F8E"/>
    <w:rsid w:val="00E73B87"/>
    <w:rsid w:val="00E74814"/>
    <w:rsid w:val="00E7672F"/>
    <w:rsid w:val="00E872D0"/>
    <w:rsid w:val="00E97626"/>
    <w:rsid w:val="00EA0230"/>
    <w:rsid w:val="00EA28E1"/>
    <w:rsid w:val="00EA2DCA"/>
    <w:rsid w:val="00EA358E"/>
    <w:rsid w:val="00EA39BB"/>
    <w:rsid w:val="00EA50F6"/>
    <w:rsid w:val="00EA6DAB"/>
    <w:rsid w:val="00EB0B8B"/>
    <w:rsid w:val="00EB2A39"/>
    <w:rsid w:val="00EB52E0"/>
    <w:rsid w:val="00EC0FA4"/>
    <w:rsid w:val="00EC303F"/>
    <w:rsid w:val="00EC3183"/>
    <w:rsid w:val="00ED03F7"/>
    <w:rsid w:val="00ED1016"/>
    <w:rsid w:val="00ED5317"/>
    <w:rsid w:val="00ED65F7"/>
    <w:rsid w:val="00EE2CF3"/>
    <w:rsid w:val="00EF30AB"/>
    <w:rsid w:val="00EF617D"/>
    <w:rsid w:val="00F04C4F"/>
    <w:rsid w:val="00F071ED"/>
    <w:rsid w:val="00F07F9B"/>
    <w:rsid w:val="00F1445C"/>
    <w:rsid w:val="00F164C7"/>
    <w:rsid w:val="00F2100B"/>
    <w:rsid w:val="00F21EC3"/>
    <w:rsid w:val="00F21F17"/>
    <w:rsid w:val="00F23ED0"/>
    <w:rsid w:val="00F25D50"/>
    <w:rsid w:val="00F2677F"/>
    <w:rsid w:val="00F35E5A"/>
    <w:rsid w:val="00F36451"/>
    <w:rsid w:val="00F37F90"/>
    <w:rsid w:val="00F4020B"/>
    <w:rsid w:val="00F423A4"/>
    <w:rsid w:val="00F43473"/>
    <w:rsid w:val="00F4348F"/>
    <w:rsid w:val="00F4475D"/>
    <w:rsid w:val="00F52F0D"/>
    <w:rsid w:val="00F52FF5"/>
    <w:rsid w:val="00F55BE0"/>
    <w:rsid w:val="00F645F8"/>
    <w:rsid w:val="00F74C9B"/>
    <w:rsid w:val="00F800D7"/>
    <w:rsid w:val="00F80857"/>
    <w:rsid w:val="00F812BC"/>
    <w:rsid w:val="00F8229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E4101"/>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566D97"/>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link w:val="IntestazioneCarattere"/>
    <w:uiPriority w:val="99"/>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character" w:customStyle="1" w:styleId="IntestazioneCarattere">
    <w:name w:val="Intestazione Carattere"/>
    <w:basedOn w:val="Carpredefinitoparagrafo"/>
    <w:link w:val="Intestazione"/>
    <w:uiPriority w:val="99"/>
    <w:rsid w:val="002D2C22"/>
  </w:style>
  <w:style w:type="paragraph" w:styleId="NormaleWeb">
    <w:name w:val="Normal (Web)"/>
    <w:basedOn w:val="Normale"/>
    <w:uiPriority w:val="99"/>
    <w:unhideWhenUsed/>
    <w:rsid w:val="002D2C22"/>
    <w:pPr>
      <w:spacing w:before="100" w:beforeAutospacing="1" w:after="100" w:afterAutospacing="1"/>
    </w:pPr>
    <w:rPr>
      <w:sz w:val="24"/>
      <w:szCs w:val="24"/>
    </w:rPr>
  </w:style>
  <w:style w:type="character" w:customStyle="1" w:styleId="PidipaginaCarattere">
    <w:name w:val="Piè di pagina Carattere"/>
    <w:basedOn w:val="Carpredefinitoparagrafo"/>
    <w:link w:val="Pidipagina"/>
    <w:uiPriority w:val="99"/>
    <w:rsid w:val="00E244D3"/>
  </w:style>
  <w:style w:type="character" w:styleId="Menzionenonrisolta">
    <w:name w:val="Unresolved Mention"/>
    <w:basedOn w:val="Carpredefinitoparagrafo"/>
    <w:uiPriority w:val="99"/>
    <w:semiHidden/>
    <w:unhideWhenUsed/>
    <w:rsid w:val="001745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171722301">
      <w:bodyDiv w:val="1"/>
      <w:marLeft w:val="0"/>
      <w:marRight w:val="0"/>
      <w:marTop w:val="0"/>
      <w:marBottom w:val="0"/>
      <w:divBdr>
        <w:top w:val="none" w:sz="0" w:space="0" w:color="auto"/>
        <w:left w:val="none" w:sz="0" w:space="0" w:color="auto"/>
        <w:bottom w:val="none" w:sz="0" w:space="0" w:color="auto"/>
        <w:right w:val="none" w:sz="0" w:space="0" w:color="auto"/>
      </w:divBdr>
    </w:div>
    <w:div w:id="495531257">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560244143">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E66A1C-754F-4563-A235-3E7297609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535</Words>
  <Characters>3050</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3578</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DIRETTORE</cp:lastModifiedBy>
  <cp:revision>7</cp:revision>
  <cp:lastPrinted>2020-02-24T13:03:00Z</cp:lastPrinted>
  <dcterms:created xsi:type="dcterms:W3CDTF">2026-08-13T13:13:00Z</dcterms:created>
  <dcterms:modified xsi:type="dcterms:W3CDTF">2026-08-20T07:05:00Z</dcterms:modified>
</cp:coreProperties>
</file>